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C16A" w14:textId="0E06DB42" w:rsidR="0073727C" w:rsidRDefault="0073727C" w:rsidP="00707538">
      <w:pPr>
        <w:jc w:val="center"/>
        <w:rPr>
          <w:rFonts w:ascii="Tahoma" w:hAnsi="Tahoma" w:cs="Tahoma"/>
          <w:b/>
          <w:lang w:val="it-IT"/>
        </w:rPr>
      </w:pPr>
    </w:p>
    <w:p w14:paraId="4B0778F1" w14:textId="5A6025E7" w:rsidR="00680D93" w:rsidRDefault="00680D93" w:rsidP="00680D93">
      <w:pPr>
        <w:rPr>
          <w:sz w:val="20"/>
          <w:szCs w:val="20"/>
          <w:lang w:val="it-IT"/>
        </w:rPr>
      </w:pPr>
    </w:p>
    <w:p w14:paraId="359B0707" w14:textId="176977E7" w:rsidR="00975249" w:rsidRDefault="00975249" w:rsidP="00680D93">
      <w:pPr>
        <w:rPr>
          <w:sz w:val="20"/>
          <w:szCs w:val="20"/>
          <w:lang w:val="it-IT"/>
        </w:rPr>
      </w:pPr>
    </w:p>
    <w:p w14:paraId="4429A306" w14:textId="77777777" w:rsidR="00975249" w:rsidRDefault="00975249" w:rsidP="00680D93">
      <w:pPr>
        <w:rPr>
          <w:rFonts w:cs="Arial"/>
          <w:b/>
          <w:sz w:val="16"/>
          <w:szCs w:val="16"/>
        </w:rPr>
      </w:pPr>
    </w:p>
    <w:p w14:paraId="78B795FB" w14:textId="77777777" w:rsidR="00680D93" w:rsidRDefault="00680D93" w:rsidP="00680D93">
      <w:pPr>
        <w:rPr>
          <w:rFonts w:cs="Arial"/>
          <w:b/>
          <w:sz w:val="16"/>
          <w:szCs w:val="16"/>
        </w:rPr>
      </w:pPr>
    </w:p>
    <w:p w14:paraId="7AA15CEA" w14:textId="0123C790" w:rsidR="00680D93" w:rsidRDefault="00680D93" w:rsidP="00CC0442">
      <w:pPr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Oggetto: </w:t>
      </w:r>
      <w:r w:rsidR="00CC0442">
        <w:rPr>
          <w:rFonts w:cs="Arial"/>
          <w:b/>
          <w:bCs/>
          <w:sz w:val="20"/>
          <w:szCs w:val="20"/>
        </w:rPr>
        <w:t xml:space="preserve">CONFERMA </w:t>
      </w:r>
      <w:r w:rsidR="004B3D9C">
        <w:rPr>
          <w:rFonts w:cs="Arial"/>
          <w:b/>
          <w:bCs/>
          <w:sz w:val="20"/>
          <w:szCs w:val="20"/>
        </w:rPr>
        <w:t>PROSECUZIONE</w:t>
      </w:r>
      <w:r w:rsidR="00CC0442">
        <w:rPr>
          <w:rFonts w:cs="Arial"/>
          <w:b/>
          <w:bCs/>
          <w:sz w:val="20"/>
          <w:szCs w:val="20"/>
        </w:rPr>
        <w:t xml:space="preserve"> CONTATTO DI LAVORO PART TIME</w:t>
      </w:r>
    </w:p>
    <w:p w14:paraId="757CE1A8" w14:textId="52E9DC72" w:rsidR="00CC0442" w:rsidRDefault="00CC0442" w:rsidP="00CC0442">
      <w:pPr>
        <w:jc w:val="both"/>
        <w:rPr>
          <w:rFonts w:cs="Arial"/>
          <w:b/>
          <w:bCs/>
          <w:sz w:val="20"/>
          <w:szCs w:val="20"/>
        </w:rPr>
      </w:pPr>
    </w:p>
    <w:p w14:paraId="70BAE956" w14:textId="77777777" w:rsidR="00CC0442" w:rsidRDefault="00CC0442" w:rsidP="00CC0442">
      <w:pPr>
        <w:jc w:val="both"/>
        <w:rPr>
          <w:rFonts w:cs="Arial"/>
          <w:sz w:val="16"/>
          <w:szCs w:val="16"/>
        </w:rPr>
      </w:pPr>
    </w:p>
    <w:p w14:paraId="1B767A24" w14:textId="77777777" w:rsidR="00680D93" w:rsidRDefault="00680D93" w:rsidP="00CC0442">
      <w:pPr>
        <w:jc w:val="both"/>
        <w:rPr>
          <w:rFonts w:cs="Arial"/>
          <w:sz w:val="16"/>
          <w:szCs w:val="16"/>
        </w:rPr>
      </w:pPr>
    </w:p>
    <w:p w14:paraId="2B3877BE" w14:textId="77777777" w:rsidR="00680D93" w:rsidRDefault="00680D93" w:rsidP="00CC0442">
      <w:pPr>
        <w:spacing w:line="480" w:lineRule="auto"/>
        <w:jc w:val="both"/>
        <w:rPr>
          <w:rFonts w:cs="Arial"/>
          <w:b/>
          <w:bCs/>
          <w:sz w:val="18"/>
          <w:szCs w:val="18"/>
        </w:rPr>
      </w:pPr>
      <w:r>
        <w:rPr>
          <w:rFonts w:cs="Arial"/>
          <w:sz w:val="18"/>
          <w:szCs w:val="18"/>
        </w:rPr>
        <w:t xml:space="preserve">Il/la sottoscritto/a </w:t>
      </w:r>
      <w:r>
        <w:rPr>
          <w:rFonts w:cs="Arial"/>
          <w:b/>
          <w:bCs/>
          <w:sz w:val="18"/>
          <w:szCs w:val="18"/>
        </w:rPr>
        <w:t>____________________________________________________________</w:t>
      </w:r>
    </w:p>
    <w:p w14:paraId="3056847F" w14:textId="77777777" w:rsidR="00680D93" w:rsidRDefault="00680D93" w:rsidP="00CC0442">
      <w:pPr>
        <w:spacing w:line="480" w:lineRule="auto"/>
        <w:jc w:val="both"/>
        <w:rPr>
          <w:rFonts w:cs="Arial"/>
          <w:b/>
          <w:bCs/>
          <w:sz w:val="18"/>
          <w:szCs w:val="18"/>
        </w:rPr>
      </w:pPr>
      <w:r>
        <w:rPr>
          <w:rFonts w:cs="Arial"/>
          <w:sz w:val="18"/>
          <w:szCs w:val="18"/>
        </w:rPr>
        <w:t xml:space="preserve">C.F. </w:t>
      </w:r>
      <w:r>
        <w:rPr>
          <w:rFonts w:cs="Arial"/>
          <w:b/>
          <w:bCs/>
          <w:sz w:val="18"/>
          <w:szCs w:val="18"/>
        </w:rPr>
        <w:t>_______________________________________________________________________</w:t>
      </w:r>
    </w:p>
    <w:p w14:paraId="0225D920" w14:textId="77777777" w:rsidR="00680D93" w:rsidRDefault="00680D93" w:rsidP="00CC0442">
      <w:pPr>
        <w:spacing w:line="480" w:lineRule="auto"/>
        <w:jc w:val="both"/>
        <w:rPr>
          <w:rFonts w:cs="Arial"/>
          <w:b/>
          <w:bCs/>
          <w:sz w:val="18"/>
          <w:szCs w:val="18"/>
        </w:rPr>
      </w:pPr>
      <w:r>
        <w:rPr>
          <w:rFonts w:cs="Arial"/>
          <w:sz w:val="18"/>
          <w:szCs w:val="18"/>
        </w:rPr>
        <w:t xml:space="preserve">nato/a il </w:t>
      </w:r>
      <w:r>
        <w:rPr>
          <w:rFonts w:cs="Arial"/>
          <w:b/>
          <w:bCs/>
          <w:sz w:val="18"/>
          <w:szCs w:val="18"/>
        </w:rPr>
        <w:t xml:space="preserve">________________ </w:t>
      </w:r>
      <w:r>
        <w:rPr>
          <w:rFonts w:cs="Arial"/>
          <w:sz w:val="18"/>
          <w:szCs w:val="18"/>
        </w:rPr>
        <w:t xml:space="preserve">a </w:t>
      </w:r>
      <w:r>
        <w:rPr>
          <w:rFonts w:cs="Arial"/>
          <w:b/>
          <w:bCs/>
          <w:sz w:val="18"/>
          <w:szCs w:val="18"/>
        </w:rPr>
        <w:t xml:space="preserve">________________________________________ </w:t>
      </w:r>
      <w:r>
        <w:rPr>
          <w:rFonts w:cs="Arial"/>
          <w:sz w:val="18"/>
          <w:szCs w:val="18"/>
        </w:rPr>
        <w:t xml:space="preserve">prov. </w:t>
      </w:r>
      <w:r>
        <w:rPr>
          <w:rFonts w:cs="Arial"/>
          <w:b/>
          <w:bCs/>
          <w:sz w:val="18"/>
          <w:szCs w:val="18"/>
        </w:rPr>
        <w:t>______</w:t>
      </w:r>
    </w:p>
    <w:p w14:paraId="01076411" w14:textId="77777777" w:rsidR="00680D93" w:rsidRDefault="00680D93" w:rsidP="00CC0442">
      <w:pPr>
        <w:spacing w:line="48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 residente in via </w:t>
      </w:r>
      <w:r>
        <w:rPr>
          <w:rFonts w:cs="Arial"/>
          <w:b/>
          <w:bCs/>
          <w:sz w:val="18"/>
          <w:szCs w:val="18"/>
        </w:rPr>
        <w:t xml:space="preserve">__________________________________________________ </w:t>
      </w:r>
      <w:r>
        <w:rPr>
          <w:rFonts w:cs="Arial"/>
          <w:sz w:val="18"/>
          <w:szCs w:val="18"/>
        </w:rPr>
        <w:t xml:space="preserve">n. </w:t>
      </w:r>
      <w:r>
        <w:rPr>
          <w:rFonts w:cs="Arial"/>
          <w:b/>
          <w:bCs/>
          <w:sz w:val="18"/>
          <w:szCs w:val="18"/>
        </w:rPr>
        <w:t>__________</w:t>
      </w:r>
    </w:p>
    <w:p w14:paraId="13967F93" w14:textId="0F13EC88" w:rsidR="00680D93" w:rsidRDefault="00680D93" w:rsidP="00CC0442">
      <w:pPr>
        <w:spacing w:line="48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comune di </w:t>
      </w:r>
      <w:r>
        <w:rPr>
          <w:rFonts w:cs="Arial"/>
          <w:b/>
          <w:bCs/>
          <w:sz w:val="18"/>
          <w:szCs w:val="18"/>
        </w:rPr>
        <w:t>_____________________________________</w:t>
      </w:r>
      <w:r>
        <w:rPr>
          <w:rFonts w:cs="Arial"/>
          <w:sz w:val="18"/>
          <w:szCs w:val="18"/>
        </w:rPr>
        <w:t>-</w:t>
      </w:r>
      <w:proofErr w:type="gramStart"/>
      <w:r>
        <w:rPr>
          <w:rFonts w:cs="Arial"/>
          <w:sz w:val="18"/>
          <w:szCs w:val="18"/>
        </w:rPr>
        <w:t xml:space="preserve">cap  </w:t>
      </w:r>
      <w:r>
        <w:rPr>
          <w:rFonts w:cs="Arial"/>
          <w:b/>
          <w:bCs/>
          <w:sz w:val="18"/>
          <w:szCs w:val="18"/>
        </w:rPr>
        <w:t>_</w:t>
      </w:r>
      <w:proofErr w:type="gramEnd"/>
      <w:r>
        <w:rPr>
          <w:rFonts w:cs="Arial"/>
          <w:b/>
          <w:bCs/>
          <w:sz w:val="18"/>
          <w:szCs w:val="18"/>
        </w:rPr>
        <w:t xml:space="preserve">_____________ </w:t>
      </w:r>
      <w:r>
        <w:rPr>
          <w:rFonts w:cs="Arial"/>
          <w:sz w:val="18"/>
          <w:szCs w:val="18"/>
        </w:rPr>
        <w:t xml:space="preserve">prov. </w:t>
      </w:r>
      <w:r>
        <w:rPr>
          <w:rFonts w:cs="Arial"/>
          <w:b/>
          <w:bCs/>
          <w:sz w:val="18"/>
          <w:szCs w:val="18"/>
        </w:rPr>
        <w:t>_______</w:t>
      </w:r>
    </w:p>
    <w:p w14:paraId="0FA8F900" w14:textId="4F126924" w:rsidR="00680D93" w:rsidRDefault="00CC0442" w:rsidP="00DA1DE8">
      <w:pPr>
        <w:widowControl/>
        <w:numPr>
          <w:ilvl w:val="0"/>
          <w:numId w:val="69"/>
        </w:numPr>
        <w:spacing w:line="48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a</w:t>
      </w:r>
      <w:r w:rsidR="00680D93">
        <w:rPr>
          <w:rFonts w:cs="Arial"/>
          <w:sz w:val="18"/>
          <w:szCs w:val="18"/>
        </w:rPr>
        <w:t>ssunto</w:t>
      </w:r>
      <w:r>
        <w:rPr>
          <w:rFonts w:cs="Arial"/>
          <w:sz w:val="18"/>
          <w:szCs w:val="18"/>
        </w:rPr>
        <w:t>/a</w:t>
      </w:r>
      <w:r w:rsidR="00680D93">
        <w:rPr>
          <w:rFonts w:cs="Arial"/>
          <w:sz w:val="18"/>
          <w:szCs w:val="18"/>
        </w:rPr>
        <w:t xml:space="preserve"> a tempo indeterminato </w:t>
      </w:r>
      <w:r>
        <w:rPr>
          <w:rFonts w:cs="Arial"/>
          <w:sz w:val="18"/>
          <w:szCs w:val="18"/>
        </w:rPr>
        <w:t>in qualità di DOCENTE POSTO COMUNE</w:t>
      </w:r>
    </w:p>
    <w:p w14:paraId="5149D1A4" w14:textId="56D59B45" w:rsidR="00F22AE1" w:rsidRPr="00DA1DE8" w:rsidRDefault="00F22AE1" w:rsidP="00DA1DE8">
      <w:pPr>
        <w:pStyle w:val="Paragrafoelenco"/>
        <w:numPr>
          <w:ilvl w:val="0"/>
          <w:numId w:val="69"/>
        </w:numPr>
        <w:spacing w:line="480" w:lineRule="auto"/>
        <w:jc w:val="both"/>
        <w:rPr>
          <w:rFonts w:cs="Arial"/>
          <w:sz w:val="18"/>
          <w:szCs w:val="18"/>
        </w:rPr>
      </w:pPr>
      <w:r w:rsidRPr="00DA1DE8">
        <w:rPr>
          <w:rFonts w:cs="Arial"/>
          <w:sz w:val="18"/>
          <w:szCs w:val="18"/>
        </w:rPr>
        <w:t>titolare</w:t>
      </w:r>
      <w:r w:rsidR="00680D93" w:rsidRPr="00DA1DE8">
        <w:rPr>
          <w:rFonts w:cs="Arial"/>
          <w:sz w:val="18"/>
          <w:szCs w:val="18"/>
        </w:rPr>
        <w:t xml:space="preserve"> presso </w:t>
      </w:r>
      <w:r w:rsidR="00CC0442" w:rsidRPr="00DA1DE8">
        <w:rPr>
          <w:rFonts w:cs="Arial"/>
          <w:sz w:val="18"/>
          <w:szCs w:val="18"/>
        </w:rPr>
        <w:t xml:space="preserve">I.C. CASSANO MAGNAGO II </w:t>
      </w:r>
      <w:r w:rsidRPr="00DA1DE8">
        <w:rPr>
          <w:rFonts w:cs="Arial"/>
          <w:sz w:val="18"/>
          <w:szCs w:val="18"/>
        </w:rPr>
        <w:t>–</w:t>
      </w:r>
      <w:r w:rsidR="00CC0442" w:rsidRPr="00DA1DE8">
        <w:rPr>
          <w:rFonts w:cs="Arial"/>
          <w:sz w:val="18"/>
          <w:szCs w:val="18"/>
        </w:rPr>
        <w:t xml:space="preserve"> </w:t>
      </w:r>
      <w:r w:rsidRPr="00DA1DE8">
        <w:rPr>
          <w:rFonts w:cs="Arial"/>
          <w:sz w:val="18"/>
          <w:szCs w:val="18"/>
        </w:rPr>
        <w:t>VAIC81600V</w:t>
      </w:r>
    </w:p>
    <w:p w14:paraId="27A4E5CE" w14:textId="77E972C5" w:rsidR="00680D93" w:rsidRPr="00DA1DE8" w:rsidRDefault="00F22AE1" w:rsidP="00DA1DE8">
      <w:pPr>
        <w:pStyle w:val="Paragrafoelenco"/>
        <w:numPr>
          <w:ilvl w:val="0"/>
          <w:numId w:val="69"/>
        </w:numPr>
        <w:spacing w:line="480" w:lineRule="auto"/>
        <w:jc w:val="both"/>
        <w:rPr>
          <w:rFonts w:cs="Arial"/>
          <w:sz w:val="18"/>
          <w:szCs w:val="18"/>
        </w:rPr>
      </w:pPr>
      <w:r w:rsidRPr="00DA1DE8">
        <w:rPr>
          <w:rFonts w:cs="Arial"/>
          <w:sz w:val="18"/>
          <w:szCs w:val="18"/>
        </w:rPr>
        <w:t xml:space="preserve">in servizio presso </w:t>
      </w:r>
      <w:r w:rsidR="00CC0442" w:rsidRPr="00DA1DE8">
        <w:rPr>
          <w:rFonts w:cs="Arial"/>
          <w:sz w:val="18"/>
          <w:szCs w:val="18"/>
        </w:rPr>
        <w:t>SCUOLA PRIMARIA “E. FERMI”</w:t>
      </w:r>
    </w:p>
    <w:p w14:paraId="7C10DE5C" w14:textId="77777777" w:rsidR="00680D93" w:rsidRDefault="00680D93" w:rsidP="00680D93">
      <w:pPr>
        <w:jc w:val="center"/>
        <w:rPr>
          <w:rFonts w:cs="Arial"/>
          <w:b/>
          <w:sz w:val="16"/>
          <w:szCs w:val="16"/>
        </w:rPr>
      </w:pPr>
    </w:p>
    <w:p w14:paraId="2E2F570D" w14:textId="3CF7E12E" w:rsidR="00680D93" w:rsidRDefault="00CC0442" w:rsidP="00680D93">
      <w:pPr>
        <w:jc w:val="center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COMUNICA</w:t>
      </w:r>
    </w:p>
    <w:p w14:paraId="2AB5B94A" w14:textId="18922773" w:rsidR="00CC0442" w:rsidRDefault="00CC0442" w:rsidP="00680D93">
      <w:pPr>
        <w:jc w:val="center"/>
        <w:rPr>
          <w:rFonts w:cs="Arial"/>
          <w:b/>
          <w:bCs/>
          <w:sz w:val="18"/>
          <w:szCs w:val="18"/>
        </w:rPr>
      </w:pPr>
    </w:p>
    <w:p w14:paraId="3A0018E8" w14:textId="48DACF6F" w:rsidR="00CC0442" w:rsidRPr="00F22AE1" w:rsidRDefault="00F22AE1" w:rsidP="00975249">
      <w:pPr>
        <w:spacing w:line="48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In riferimento alla nota prot. n. 2823 del 24/02/2026 con oggetto </w:t>
      </w:r>
      <w:r w:rsidRPr="00F22AE1">
        <w:rPr>
          <w:rFonts w:cs="Arial"/>
          <w:sz w:val="18"/>
          <w:szCs w:val="18"/>
        </w:rPr>
        <w:t>“Domande di trasformazione o modifica del rapporto di lavoro da tempo pieno a tempo parziale e rientro al tempo pieno del personale docente, anno scolastico 2026/27 -O.M. n. 55 del 13/02/1998”</w:t>
      </w:r>
      <w:r w:rsidR="007800D9">
        <w:rPr>
          <w:rFonts w:cs="Arial"/>
          <w:sz w:val="18"/>
          <w:szCs w:val="18"/>
        </w:rPr>
        <w:t>, d</w:t>
      </w:r>
      <w:r w:rsidR="00CC0442" w:rsidRPr="00F22AE1">
        <w:rPr>
          <w:rFonts w:cs="Arial"/>
          <w:sz w:val="18"/>
          <w:szCs w:val="18"/>
        </w:rPr>
        <w:t>i voler mantenere invariato il rapporto di lavoro a tempo parziale di ore _________________</w:t>
      </w:r>
    </w:p>
    <w:p w14:paraId="540F6FB2" w14:textId="6AAF1106" w:rsidR="00CC0442" w:rsidRPr="00F22AE1" w:rsidRDefault="00CC0442" w:rsidP="00975249">
      <w:pPr>
        <w:spacing w:line="480" w:lineRule="auto"/>
        <w:jc w:val="both"/>
        <w:rPr>
          <w:rFonts w:cs="Arial"/>
          <w:sz w:val="18"/>
          <w:szCs w:val="18"/>
        </w:rPr>
      </w:pPr>
    </w:p>
    <w:p w14:paraId="4EF37A2C" w14:textId="4D152F44" w:rsidR="00465A71" w:rsidRDefault="00CC0442" w:rsidP="00975249">
      <w:pPr>
        <w:spacing w:line="480" w:lineRule="auto"/>
        <w:jc w:val="both"/>
        <w:rPr>
          <w:rFonts w:cs="Arial"/>
          <w:sz w:val="18"/>
          <w:szCs w:val="18"/>
        </w:rPr>
      </w:pPr>
      <w:r w:rsidRPr="00F22AE1">
        <w:rPr>
          <w:rFonts w:cs="Arial"/>
          <w:sz w:val="18"/>
          <w:szCs w:val="18"/>
        </w:rPr>
        <w:t>Conferma il part-time verticale di ore ______________</w:t>
      </w:r>
      <w:r w:rsidR="00C657E2">
        <w:rPr>
          <w:rFonts w:cs="Arial"/>
          <w:sz w:val="18"/>
          <w:szCs w:val="18"/>
        </w:rPr>
        <w:t xml:space="preserve">____ </w:t>
      </w:r>
      <w:r w:rsidR="00F22AE1" w:rsidRPr="00F22AE1">
        <w:rPr>
          <w:rFonts w:cs="Arial"/>
          <w:sz w:val="18"/>
          <w:szCs w:val="18"/>
        </w:rPr>
        <w:t>attualmente in vigore</w:t>
      </w:r>
      <w:r w:rsidR="00C657E2">
        <w:rPr>
          <w:rFonts w:cs="Arial"/>
          <w:sz w:val="18"/>
          <w:szCs w:val="18"/>
        </w:rPr>
        <w:t>,</w:t>
      </w:r>
      <w:r w:rsidR="00F22AE1" w:rsidRPr="00F22AE1">
        <w:rPr>
          <w:rFonts w:cs="Arial"/>
          <w:sz w:val="18"/>
          <w:szCs w:val="18"/>
        </w:rPr>
        <w:t xml:space="preserve"> </w:t>
      </w:r>
      <w:r w:rsidRPr="00F22AE1">
        <w:rPr>
          <w:rFonts w:cs="Arial"/>
          <w:sz w:val="18"/>
          <w:szCs w:val="18"/>
        </w:rPr>
        <w:t>per il prossimo anno scolastico 2026/2027</w:t>
      </w:r>
      <w:r w:rsidR="00C657E2">
        <w:rPr>
          <w:rFonts w:cs="Arial"/>
          <w:sz w:val="18"/>
          <w:szCs w:val="18"/>
        </w:rPr>
        <w:t>.</w:t>
      </w:r>
    </w:p>
    <w:p w14:paraId="75360853" w14:textId="77777777" w:rsidR="00975249" w:rsidRPr="00975249" w:rsidRDefault="00975249" w:rsidP="00975249">
      <w:pPr>
        <w:spacing w:line="480" w:lineRule="auto"/>
        <w:jc w:val="both"/>
        <w:rPr>
          <w:rFonts w:cs="Arial"/>
          <w:sz w:val="18"/>
          <w:szCs w:val="18"/>
        </w:rPr>
      </w:pPr>
    </w:p>
    <w:p w14:paraId="1BD8E47A" w14:textId="77777777" w:rsidR="00975249" w:rsidRPr="00975249" w:rsidRDefault="00975249" w:rsidP="00975249">
      <w:pPr>
        <w:spacing w:line="480" w:lineRule="auto"/>
        <w:jc w:val="both"/>
        <w:rPr>
          <w:rFonts w:cs="Arial"/>
          <w:sz w:val="18"/>
          <w:szCs w:val="18"/>
        </w:rPr>
      </w:pPr>
      <w:r w:rsidRPr="00975249">
        <w:rPr>
          <w:rFonts w:cs="Arial"/>
          <w:sz w:val="18"/>
          <w:szCs w:val="18"/>
        </w:rPr>
        <w:t>Data</w:t>
      </w:r>
      <w:r w:rsidRPr="00975249">
        <w:rPr>
          <w:rFonts w:cs="Arial"/>
          <w:sz w:val="18"/>
          <w:szCs w:val="18"/>
        </w:rPr>
        <w:softHyphen/>
        <w:t xml:space="preserve">______________________                                                            </w:t>
      </w:r>
    </w:p>
    <w:p w14:paraId="3DC078D4" w14:textId="1447EF8A" w:rsidR="00975249" w:rsidRPr="00975249" w:rsidRDefault="00975249" w:rsidP="00975249">
      <w:pPr>
        <w:spacing w:line="480" w:lineRule="auto"/>
        <w:jc w:val="both"/>
        <w:rPr>
          <w:rFonts w:cs="Arial"/>
          <w:sz w:val="18"/>
          <w:szCs w:val="18"/>
        </w:rPr>
      </w:pPr>
      <w:r w:rsidRPr="00975249">
        <w:rPr>
          <w:rFonts w:cs="Arial"/>
          <w:sz w:val="18"/>
          <w:szCs w:val="18"/>
        </w:rPr>
        <w:t xml:space="preserve">                                                           Firma_____________________________</w:t>
      </w:r>
    </w:p>
    <w:p w14:paraId="18EE9F70" w14:textId="77777777" w:rsidR="00465A71" w:rsidRPr="00975249" w:rsidRDefault="00465A71" w:rsidP="00975249">
      <w:pPr>
        <w:spacing w:line="480" w:lineRule="auto"/>
        <w:jc w:val="both"/>
        <w:rPr>
          <w:rFonts w:cs="Arial"/>
          <w:sz w:val="18"/>
          <w:szCs w:val="18"/>
        </w:rPr>
      </w:pPr>
    </w:p>
    <w:p w14:paraId="3772E2F6" w14:textId="77777777" w:rsidR="00465A71" w:rsidRDefault="00465A71" w:rsidP="00975249">
      <w:pPr>
        <w:tabs>
          <w:tab w:val="right" w:pos="0"/>
        </w:tabs>
        <w:spacing w:line="360" w:lineRule="auto"/>
        <w:jc w:val="both"/>
        <w:rPr>
          <w:rFonts w:ascii="Tahoma" w:hAnsi="Tahoma" w:cs="Tahoma"/>
          <w:sz w:val="18"/>
          <w:szCs w:val="18"/>
          <w:lang w:val="it-IT"/>
        </w:rPr>
      </w:pPr>
    </w:p>
    <w:p w14:paraId="2E593215" w14:textId="213475F3" w:rsidR="00FD2DB3" w:rsidRPr="00FD2DB3" w:rsidRDefault="00FD2DB3" w:rsidP="00975249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sectPr w:rsidR="00FD2DB3" w:rsidRPr="00FD2DB3" w:rsidSect="005866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060" w:right="1276" w:bottom="1134" w:left="1021" w:header="284" w:footer="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73C98" w14:textId="77777777" w:rsidR="00D27288" w:rsidRDefault="00D27288" w:rsidP="008D400E">
      <w:r>
        <w:separator/>
      </w:r>
    </w:p>
  </w:endnote>
  <w:endnote w:type="continuationSeparator" w:id="0">
    <w:p w14:paraId="3C6C69EB" w14:textId="77777777" w:rsidR="00D27288" w:rsidRDefault="00D27288" w:rsidP="008D4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29423" w14:textId="77777777" w:rsidR="002E4D9D" w:rsidRDefault="002E4D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FCACC" w14:textId="1B56EACC" w:rsidR="00D27288" w:rsidRPr="00364255" w:rsidRDefault="007A6F0B">
    <w:pPr>
      <w:pStyle w:val="Pidipagina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14:paraId="0DB3FAFC" w14:textId="77777777" w:rsidR="00D27288" w:rsidRDefault="00D2728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3C693" w14:textId="77777777" w:rsidR="002E4D9D" w:rsidRDefault="002E4D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1ACC6" w14:textId="77777777" w:rsidR="00D27288" w:rsidRDefault="00D27288" w:rsidP="008D400E">
      <w:r>
        <w:separator/>
      </w:r>
    </w:p>
  </w:footnote>
  <w:footnote w:type="continuationSeparator" w:id="0">
    <w:p w14:paraId="7253FBA0" w14:textId="77777777" w:rsidR="00D27288" w:rsidRDefault="00D27288" w:rsidP="008D4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E4FF2" w14:textId="77777777" w:rsidR="002E4D9D" w:rsidRDefault="002E4D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53DF" w14:textId="77777777" w:rsidR="00D27288" w:rsidRDefault="00D27288" w:rsidP="008D400E">
    <w:pPr>
      <w:ind w:left="2832" w:firstLine="708"/>
      <w:rPr>
        <w:sz w:val="14"/>
        <w:szCs w:val="14"/>
      </w:rPr>
    </w:pPr>
    <w:r>
      <w:rPr>
        <w:noProof/>
        <w:sz w:val="14"/>
        <w:szCs w:val="14"/>
        <w:lang w:val="it-IT" w:eastAsia="it-IT"/>
      </w:rPr>
      <w:drawing>
        <wp:anchor distT="0" distB="0" distL="114300" distR="114300" simplePos="0" relativeHeight="251656192" behindDoc="0" locked="0" layoutInCell="1" allowOverlap="1" wp14:anchorId="128B0621" wp14:editId="2612DB29">
          <wp:simplePos x="0" y="0"/>
          <wp:positionH relativeFrom="column">
            <wp:posOffset>3038475</wp:posOffset>
          </wp:positionH>
          <wp:positionV relativeFrom="paragraph">
            <wp:posOffset>38735</wp:posOffset>
          </wp:positionV>
          <wp:extent cx="274955" cy="285750"/>
          <wp:effectExtent l="0" t="0" r="0" b="0"/>
          <wp:wrapNone/>
          <wp:docPr id="5" name="Immagine 4" descr="IMG-20200322-WA0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-20200322-WA002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5055" cy="28585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sz w:val="14"/>
        <w:szCs w:val="14"/>
      </w:rPr>
      <w:t xml:space="preserve">                                                                          </w:t>
    </w:r>
  </w:p>
  <w:p w14:paraId="1CA37C6A" w14:textId="77777777" w:rsidR="00D27288" w:rsidRDefault="00D27288" w:rsidP="004E1626">
    <w:pPr>
      <w:rPr>
        <w:sz w:val="14"/>
        <w:szCs w:val="14"/>
      </w:rPr>
    </w:pPr>
    <w:r>
      <w:rPr>
        <w:b/>
        <w:noProof/>
        <w:sz w:val="14"/>
        <w:szCs w:val="14"/>
        <w:lang w:val="it-IT" w:eastAsia="it-IT"/>
      </w:rPr>
      <w:t xml:space="preserve">                                                                                                                 </w:t>
    </w:r>
  </w:p>
  <w:p w14:paraId="46E89F49" w14:textId="0FA843AA" w:rsidR="00D27288" w:rsidRDefault="007800D9" w:rsidP="008D400E">
    <w:pPr>
      <w:ind w:left="2832" w:firstLine="708"/>
      <w:rPr>
        <w:sz w:val="14"/>
        <w:szCs w:val="14"/>
      </w:rPr>
    </w:pPr>
    <w:r>
      <w:rPr>
        <w:noProof/>
        <w:sz w:val="14"/>
        <w:szCs w:val="14"/>
        <w:lang w:val="en-GB"/>
      </w:rPr>
      <w:pict w14:anchorId="3AE6360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00.6pt;margin-top:5.65pt;width:304pt;height:118.4pt;z-index:-251657216;mso-width-relative:margin;mso-height-relative:margin" fillcolor="white [3212]" strokecolor="white [3212]">
          <v:textbox style="mso-next-textbox:#_x0000_s2049">
            <w:txbxContent>
              <w:p w14:paraId="1EC95D28" w14:textId="44A30FB3" w:rsidR="00D27288" w:rsidRPr="00C10BF0" w:rsidRDefault="00D27288" w:rsidP="00A849BC">
                <w:pPr>
                  <w:jc w:val="center"/>
                  <w:rPr>
                    <w:sz w:val="16"/>
                    <w:szCs w:val="16"/>
                    <w:lang w:val="it-IT"/>
                  </w:rPr>
                </w:pPr>
                <w:r w:rsidRPr="00C10BF0">
                  <w:rPr>
                    <w:sz w:val="16"/>
                    <w:szCs w:val="16"/>
                    <w:lang w:val="it-IT"/>
                  </w:rPr>
                  <w:t xml:space="preserve">Ministero </w:t>
                </w:r>
                <w:r>
                  <w:rPr>
                    <w:sz w:val="16"/>
                    <w:szCs w:val="16"/>
                    <w:lang w:val="it-IT"/>
                  </w:rPr>
                  <w:t>dell’</w:t>
                </w:r>
                <w:r w:rsidRPr="00C10BF0">
                  <w:rPr>
                    <w:sz w:val="16"/>
                    <w:szCs w:val="16"/>
                    <w:lang w:val="it-IT"/>
                  </w:rPr>
                  <w:t>Istruzione</w:t>
                </w:r>
                <w:r w:rsidR="00B62135">
                  <w:rPr>
                    <w:sz w:val="16"/>
                    <w:szCs w:val="16"/>
                    <w:lang w:val="it-IT"/>
                  </w:rPr>
                  <w:t xml:space="preserve"> e del </w:t>
                </w:r>
                <w:r w:rsidR="009612AA">
                  <w:rPr>
                    <w:sz w:val="16"/>
                    <w:szCs w:val="16"/>
                    <w:lang w:val="it-IT"/>
                  </w:rPr>
                  <w:t>m</w:t>
                </w:r>
                <w:r w:rsidR="00B62135">
                  <w:rPr>
                    <w:sz w:val="16"/>
                    <w:szCs w:val="16"/>
                    <w:lang w:val="it-IT"/>
                  </w:rPr>
                  <w:t>erito</w:t>
                </w:r>
              </w:p>
              <w:p w14:paraId="2E0798C1" w14:textId="77777777" w:rsidR="00D27288" w:rsidRPr="00C10BF0" w:rsidRDefault="00D27288" w:rsidP="00A849BC">
                <w:pPr>
                  <w:jc w:val="center"/>
                  <w:rPr>
                    <w:b/>
                    <w:sz w:val="16"/>
                    <w:szCs w:val="16"/>
                    <w:lang w:val="it-IT"/>
                  </w:rPr>
                </w:pPr>
                <w:r w:rsidRPr="00C10BF0">
                  <w:rPr>
                    <w:b/>
                    <w:sz w:val="16"/>
                    <w:szCs w:val="16"/>
                    <w:lang w:val="it-IT"/>
                  </w:rPr>
                  <w:t>ISTITUTO COMPRENSIVO STATALE CASSANO MAGNAGO II</w:t>
                </w:r>
              </w:p>
              <w:p w14:paraId="747BFA0E" w14:textId="77777777" w:rsidR="00D27288" w:rsidRPr="00C10BF0" w:rsidRDefault="00D27288" w:rsidP="00A849BC">
                <w:pPr>
                  <w:jc w:val="center"/>
                  <w:rPr>
                    <w:sz w:val="16"/>
                    <w:szCs w:val="16"/>
                    <w:lang w:val="it-IT"/>
                  </w:rPr>
                </w:pPr>
                <w:r w:rsidRPr="00C10BF0">
                  <w:rPr>
                    <w:sz w:val="16"/>
                    <w:szCs w:val="16"/>
                    <w:lang w:val="it-IT"/>
                  </w:rPr>
                  <w:t xml:space="preserve">Via S. Caterina, 1 – 21012 CASSANO </w:t>
                </w:r>
                <w:proofErr w:type="gramStart"/>
                <w:r w:rsidRPr="00C10BF0">
                  <w:rPr>
                    <w:sz w:val="16"/>
                    <w:szCs w:val="16"/>
                    <w:lang w:val="it-IT"/>
                  </w:rPr>
                  <w:t>M.GO</w:t>
                </w:r>
                <w:proofErr w:type="gramEnd"/>
                <w:r w:rsidRPr="00C10BF0">
                  <w:rPr>
                    <w:sz w:val="16"/>
                    <w:szCs w:val="16"/>
                    <w:lang w:val="it-IT"/>
                  </w:rPr>
                  <w:t xml:space="preserve"> (VA)</w:t>
                </w:r>
              </w:p>
              <w:p w14:paraId="5334D209" w14:textId="77777777" w:rsidR="00D27288" w:rsidRPr="00C10BF0" w:rsidRDefault="00D27288" w:rsidP="00A849BC">
                <w:pPr>
                  <w:jc w:val="center"/>
                  <w:rPr>
                    <w:sz w:val="16"/>
                    <w:szCs w:val="16"/>
                    <w:lang w:val="en-GB"/>
                  </w:rPr>
                </w:pPr>
                <w:r w:rsidRPr="00C10BF0">
                  <w:rPr>
                    <w:sz w:val="16"/>
                    <w:szCs w:val="16"/>
                    <w:lang w:val="en-GB"/>
                  </w:rPr>
                  <w:t>Tel. 0331/204170</w:t>
                </w:r>
              </w:p>
              <w:p w14:paraId="2C6A934A" w14:textId="77777777" w:rsidR="00D27288" w:rsidRPr="00C10BF0" w:rsidRDefault="00D27288" w:rsidP="00A849BC">
                <w:pPr>
                  <w:jc w:val="center"/>
                  <w:rPr>
                    <w:sz w:val="16"/>
                    <w:szCs w:val="16"/>
                    <w:lang w:val="en-GB"/>
                  </w:rPr>
                </w:pPr>
                <w:r w:rsidRPr="00C10BF0">
                  <w:rPr>
                    <w:sz w:val="16"/>
                    <w:szCs w:val="16"/>
                    <w:lang w:val="en-GB"/>
                  </w:rPr>
                  <w:t>C.F. 90000040122</w:t>
                </w:r>
              </w:p>
              <w:p w14:paraId="0FA14691" w14:textId="77777777" w:rsidR="00D27288" w:rsidRPr="00C10BF0" w:rsidRDefault="00D27288" w:rsidP="00A849BC">
                <w:pPr>
                  <w:jc w:val="center"/>
                  <w:rPr>
                    <w:sz w:val="16"/>
                    <w:szCs w:val="16"/>
                    <w:lang w:val="en-GB"/>
                  </w:rPr>
                </w:pPr>
                <w:r w:rsidRPr="00C10BF0">
                  <w:rPr>
                    <w:sz w:val="16"/>
                    <w:szCs w:val="16"/>
                    <w:lang w:val="en-GB"/>
                  </w:rPr>
                  <w:t xml:space="preserve">PEO: </w:t>
                </w:r>
                <w:hyperlink r:id="rId2" w:history="1">
                  <w:r w:rsidRPr="00C10BF0">
                    <w:rPr>
                      <w:rStyle w:val="Collegamentoipertestuale"/>
                      <w:sz w:val="16"/>
                      <w:szCs w:val="16"/>
                      <w:lang w:val="en-GB"/>
                    </w:rPr>
                    <w:t>vaic81600v@istruzione.it</w:t>
                  </w:r>
                </w:hyperlink>
              </w:p>
              <w:p w14:paraId="391CE37F" w14:textId="77777777" w:rsidR="00D27288" w:rsidRPr="00022665" w:rsidRDefault="00D27288" w:rsidP="00A849BC">
                <w:pPr>
                  <w:jc w:val="center"/>
                  <w:rPr>
                    <w:sz w:val="16"/>
                    <w:szCs w:val="16"/>
                    <w:lang w:val="fr-FR"/>
                  </w:rPr>
                </w:pPr>
                <w:proofErr w:type="gramStart"/>
                <w:r w:rsidRPr="00022665">
                  <w:rPr>
                    <w:sz w:val="16"/>
                    <w:szCs w:val="16"/>
                    <w:lang w:val="fr-FR"/>
                  </w:rPr>
                  <w:t>PEC:</w:t>
                </w:r>
                <w:proofErr w:type="gramEnd"/>
                <w:r w:rsidRPr="00022665">
                  <w:rPr>
                    <w:sz w:val="16"/>
                    <w:szCs w:val="16"/>
                    <w:lang w:val="fr-FR"/>
                  </w:rPr>
                  <w:t xml:space="preserve"> </w:t>
                </w:r>
                <w:r w:rsidRPr="00022665">
                  <w:rPr>
                    <w:color w:val="0000FF"/>
                    <w:sz w:val="16"/>
                    <w:szCs w:val="16"/>
                    <w:u w:val="single"/>
                    <w:lang w:val="fr-FR"/>
                  </w:rPr>
                  <w:t>vaic81600v@pec.istruzione.it</w:t>
                </w:r>
              </w:p>
              <w:p w14:paraId="2450492B" w14:textId="77777777" w:rsidR="00D27288" w:rsidRPr="00022665" w:rsidRDefault="007800D9" w:rsidP="00A849BC">
                <w:pPr>
                  <w:jc w:val="center"/>
                  <w:rPr>
                    <w:sz w:val="16"/>
                    <w:szCs w:val="16"/>
                    <w:lang w:val="fr-FR"/>
                  </w:rPr>
                </w:pPr>
                <w:hyperlink r:id="rId3" w:history="1">
                  <w:r w:rsidR="00D27288" w:rsidRPr="00022665">
                    <w:rPr>
                      <w:rStyle w:val="Collegamentoipertestuale"/>
                      <w:sz w:val="16"/>
                      <w:szCs w:val="16"/>
                      <w:lang w:val="fr-FR"/>
                    </w:rPr>
                    <w:t>www.comprensivocassanomagnago2.edu.it</w:t>
                  </w:r>
                </w:hyperlink>
              </w:p>
              <w:p w14:paraId="3713BBC8" w14:textId="77777777" w:rsidR="00D27288" w:rsidRPr="002C465C" w:rsidRDefault="00D27288" w:rsidP="002C465C">
                <w:pPr>
                  <w:jc w:val="center"/>
                  <w:rPr>
                    <w:rFonts w:ascii="Calibri" w:hAnsi="Calibri"/>
                    <w:b/>
                    <w:color w:val="000000"/>
                    <w:sz w:val="16"/>
                    <w:szCs w:val="16"/>
                    <w:lang w:val="it-IT"/>
                  </w:rPr>
                </w:pPr>
                <w:r w:rsidRPr="00C10BF0">
                  <w:rPr>
                    <w:b/>
                    <w:sz w:val="16"/>
                    <w:szCs w:val="16"/>
                    <w:lang w:val="it-IT"/>
                  </w:rPr>
                  <w:t xml:space="preserve">Cod. Univoco </w:t>
                </w:r>
                <w:r w:rsidRPr="00C10BF0">
                  <w:rPr>
                    <w:rFonts w:ascii="Calibri" w:hAnsi="Calibri"/>
                    <w:b/>
                    <w:color w:val="000000"/>
                    <w:sz w:val="16"/>
                    <w:szCs w:val="16"/>
                    <w:lang w:val="it-IT"/>
                  </w:rPr>
                  <w:t>UFP1HV</w:t>
                </w:r>
              </w:p>
            </w:txbxContent>
          </v:textbox>
        </v:shape>
      </w:pict>
    </w:r>
  </w:p>
  <w:p w14:paraId="653396DF" w14:textId="5E159CF7" w:rsidR="00D27288" w:rsidRDefault="00D27288" w:rsidP="008D400E">
    <w:pPr>
      <w:ind w:left="2832" w:firstLine="708"/>
      <w:rPr>
        <w:sz w:val="14"/>
        <w:szCs w:val="14"/>
      </w:rPr>
    </w:pPr>
  </w:p>
  <w:p w14:paraId="072FE3AC" w14:textId="6B02C5BD" w:rsidR="00D27288" w:rsidRDefault="00D27288" w:rsidP="008D400E">
    <w:pPr>
      <w:ind w:left="2832" w:firstLine="708"/>
      <w:rPr>
        <w:sz w:val="14"/>
        <w:szCs w:val="14"/>
      </w:rPr>
    </w:pPr>
  </w:p>
  <w:p w14:paraId="533DFE39" w14:textId="4C9DE41C" w:rsidR="00D27288" w:rsidRDefault="002E7294" w:rsidP="008D400E">
    <w:pPr>
      <w:ind w:left="2832" w:firstLine="708"/>
      <w:rPr>
        <w:sz w:val="14"/>
        <w:szCs w:val="14"/>
      </w:rPr>
    </w:pPr>
    <w:r>
      <w:rPr>
        <w:noProof/>
        <w:sz w:val="14"/>
        <w:szCs w:val="14"/>
        <w:lang w:val="it-IT" w:eastAsia="it-IT"/>
      </w:rPr>
      <w:drawing>
        <wp:anchor distT="0" distB="0" distL="114300" distR="114300" simplePos="0" relativeHeight="251658240" behindDoc="0" locked="0" layoutInCell="1" allowOverlap="1" wp14:anchorId="1A96EC82" wp14:editId="3C6E6965">
          <wp:simplePos x="0" y="0"/>
          <wp:positionH relativeFrom="column">
            <wp:posOffset>17301</wp:posOffset>
          </wp:positionH>
          <wp:positionV relativeFrom="paragraph">
            <wp:posOffset>34530</wp:posOffset>
          </wp:positionV>
          <wp:extent cx="1514475" cy="609600"/>
          <wp:effectExtent l="19050" t="0" r="9525" b="0"/>
          <wp:wrapNone/>
          <wp:docPr id="7" name="Immagine 1" descr="C:\Users\dsga\Desktop\LOGO ERASM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sga\Desktop\LOGO ERASMUS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C4EA827" w14:textId="1665C146" w:rsidR="00D27288" w:rsidRPr="00312BDD" w:rsidRDefault="00D27288" w:rsidP="008D400E">
    <w:pPr>
      <w:ind w:left="2832" w:firstLine="708"/>
      <w:rPr>
        <w:sz w:val="14"/>
        <w:szCs w:val="14"/>
        <w:u w:val="single"/>
      </w:rPr>
    </w:pPr>
  </w:p>
  <w:p w14:paraId="409592AC" w14:textId="58B44703" w:rsidR="00D27288" w:rsidRDefault="002E7294" w:rsidP="00312BDD">
    <w:pPr>
      <w:ind w:left="2832" w:firstLine="708"/>
      <w:jc w:val="right"/>
      <w:rPr>
        <w:sz w:val="14"/>
        <w:szCs w:val="14"/>
      </w:rPr>
    </w:pPr>
    <w:r>
      <w:rPr>
        <w:noProof/>
        <w:sz w:val="14"/>
        <w:szCs w:val="14"/>
        <w:lang w:val="it-IT" w:eastAsia="it-IT"/>
      </w:rPr>
      <w:drawing>
        <wp:anchor distT="0" distB="0" distL="114300" distR="114300" simplePos="0" relativeHeight="251657216" behindDoc="0" locked="0" layoutInCell="1" allowOverlap="1" wp14:anchorId="097D3D7F" wp14:editId="72CE15B0">
          <wp:simplePos x="0" y="0"/>
          <wp:positionH relativeFrom="column">
            <wp:posOffset>5339080</wp:posOffset>
          </wp:positionH>
          <wp:positionV relativeFrom="paragraph">
            <wp:posOffset>57315</wp:posOffset>
          </wp:positionV>
          <wp:extent cx="714375" cy="257175"/>
          <wp:effectExtent l="19050" t="0" r="9525" b="0"/>
          <wp:wrapNone/>
          <wp:docPr id="2" name="Immagine 1" descr="Logo_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uovo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14375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28944B" w14:textId="41C9B06B" w:rsidR="00D27288" w:rsidRDefault="00D27288" w:rsidP="00A849BC">
    <w:pPr>
      <w:rPr>
        <w:sz w:val="14"/>
        <w:szCs w:val="14"/>
      </w:rPr>
    </w:pPr>
  </w:p>
  <w:p w14:paraId="40CDE9D9" w14:textId="64877D11" w:rsidR="00D27288" w:rsidRDefault="00D27288" w:rsidP="00A849BC">
    <w:pPr>
      <w:rPr>
        <w:sz w:val="14"/>
        <w:szCs w:val="14"/>
      </w:rPr>
    </w:pPr>
  </w:p>
  <w:p w14:paraId="3690F330" w14:textId="59506315" w:rsidR="00D27288" w:rsidRDefault="00D27288" w:rsidP="00A849BC">
    <w:pPr>
      <w:rPr>
        <w:sz w:val="14"/>
        <w:szCs w:val="14"/>
      </w:rPr>
    </w:pPr>
  </w:p>
  <w:p w14:paraId="71CE4B9B" w14:textId="4AA02498" w:rsidR="00D27288" w:rsidRDefault="00D27288" w:rsidP="00B95C5C">
    <w:pPr>
      <w:jc w:val="right"/>
      <w:rPr>
        <w:sz w:val="14"/>
        <w:szCs w:val="14"/>
      </w:rPr>
    </w:pPr>
  </w:p>
  <w:p w14:paraId="12376AFA" w14:textId="77777777" w:rsidR="00D27288" w:rsidRDefault="00D27288" w:rsidP="00A849BC">
    <w:pPr>
      <w:rPr>
        <w:sz w:val="14"/>
        <w:szCs w:val="14"/>
      </w:rPr>
    </w:pPr>
  </w:p>
  <w:p w14:paraId="730FC16C" w14:textId="77777777" w:rsidR="00D27288" w:rsidRDefault="00D27288" w:rsidP="002C465C">
    <w:pPr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A910" w14:textId="77777777" w:rsidR="002E4D9D" w:rsidRDefault="002E4D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9"/>
    <w:lvl w:ilvl="0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5"/>
    <w:multiLevelType w:val="singleLevel"/>
    <w:tmpl w:val="00000005"/>
    <w:name w:val="WW8Num19"/>
    <w:lvl w:ilvl="0">
      <w:start w:val="1"/>
      <w:numFmt w:val="bullet"/>
      <w:lvlText w:val="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6"/>
    <w:multiLevelType w:val="singleLevel"/>
    <w:tmpl w:val="00000006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1D"/>
    <w:multiLevelType w:val="singleLevel"/>
    <w:tmpl w:val="000000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B77BCE"/>
    <w:multiLevelType w:val="hybridMultilevel"/>
    <w:tmpl w:val="A3A687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2672C"/>
    <w:multiLevelType w:val="hybridMultilevel"/>
    <w:tmpl w:val="C53E5FE0"/>
    <w:lvl w:ilvl="0" w:tplc="2A3833F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4A2C91"/>
    <w:multiLevelType w:val="hybridMultilevel"/>
    <w:tmpl w:val="E7E018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CB79B7"/>
    <w:multiLevelType w:val="hybridMultilevel"/>
    <w:tmpl w:val="B7C2013C"/>
    <w:lvl w:ilvl="0" w:tplc="CC1A95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77342D"/>
    <w:multiLevelType w:val="hybridMultilevel"/>
    <w:tmpl w:val="E99A5652"/>
    <w:lvl w:ilvl="0" w:tplc="F4C82E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22091E"/>
    <w:multiLevelType w:val="hybridMultilevel"/>
    <w:tmpl w:val="0F0CAF40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9454000"/>
    <w:multiLevelType w:val="hybridMultilevel"/>
    <w:tmpl w:val="78E8DE4A"/>
    <w:lvl w:ilvl="0" w:tplc="AA0ACF70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813D5F"/>
    <w:multiLevelType w:val="multilevel"/>
    <w:tmpl w:val="2632A88C"/>
    <w:styleLink w:val="WWNum2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10B476FB"/>
    <w:multiLevelType w:val="hybridMultilevel"/>
    <w:tmpl w:val="81BEBBBE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E8249B"/>
    <w:multiLevelType w:val="hybridMultilevel"/>
    <w:tmpl w:val="F0E8AE0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917D3E"/>
    <w:multiLevelType w:val="hybridMultilevel"/>
    <w:tmpl w:val="26B2EB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8D270D"/>
    <w:multiLevelType w:val="hybridMultilevel"/>
    <w:tmpl w:val="3604AF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F0521A"/>
    <w:multiLevelType w:val="hybridMultilevel"/>
    <w:tmpl w:val="DA047EB6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2C6AB6"/>
    <w:multiLevelType w:val="hybridMultilevel"/>
    <w:tmpl w:val="0AFE07A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0B5247"/>
    <w:multiLevelType w:val="hybridMultilevel"/>
    <w:tmpl w:val="A1FA63EA"/>
    <w:lvl w:ilvl="0" w:tplc="F818660E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0" w15:restartNumberingAfterBreak="0">
    <w:nsid w:val="1BB936F0"/>
    <w:multiLevelType w:val="hybridMultilevel"/>
    <w:tmpl w:val="1B72675A"/>
    <w:lvl w:ilvl="0" w:tplc="754664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1C674371"/>
    <w:multiLevelType w:val="hybridMultilevel"/>
    <w:tmpl w:val="1B665D90"/>
    <w:lvl w:ilvl="0" w:tplc="0410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1C6D3A71"/>
    <w:multiLevelType w:val="hybridMultilevel"/>
    <w:tmpl w:val="249A8602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D42C44"/>
    <w:multiLevelType w:val="hybridMultilevel"/>
    <w:tmpl w:val="D45A11B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24" w15:restartNumberingAfterBreak="0">
    <w:nsid w:val="1D67298E"/>
    <w:multiLevelType w:val="hybridMultilevel"/>
    <w:tmpl w:val="A3A687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93416B"/>
    <w:multiLevelType w:val="hybridMultilevel"/>
    <w:tmpl w:val="16CCEAC6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E170661"/>
    <w:multiLevelType w:val="hybridMultilevel"/>
    <w:tmpl w:val="4596E0FA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2171269D"/>
    <w:multiLevelType w:val="hybridMultilevel"/>
    <w:tmpl w:val="F6D02B5C"/>
    <w:lvl w:ilvl="0" w:tplc="F4C82E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50A171D"/>
    <w:multiLevelType w:val="hybridMultilevel"/>
    <w:tmpl w:val="DB586E0A"/>
    <w:lvl w:ilvl="0" w:tplc="F4C82E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2E6B02"/>
    <w:multiLevelType w:val="hybridMultilevel"/>
    <w:tmpl w:val="E844255A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9B07709"/>
    <w:multiLevelType w:val="hybridMultilevel"/>
    <w:tmpl w:val="A86A904A"/>
    <w:lvl w:ilvl="0" w:tplc="2A3833F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E56D05"/>
    <w:multiLevelType w:val="hybridMultilevel"/>
    <w:tmpl w:val="654A48E8"/>
    <w:lvl w:ilvl="0" w:tplc="61EAC84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1460D1"/>
    <w:multiLevelType w:val="hybridMultilevel"/>
    <w:tmpl w:val="F43E8012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9A3BDB"/>
    <w:multiLevelType w:val="hybridMultilevel"/>
    <w:tmpl w:val="259C4268"/>
    <w:lvl w:ilvl="0" w:tplc="F4C82E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712214"/>
    <w:multiLevelType w:val="hybridMultilevel"/>
    <w:tmpl w:val="F6D02B5C"/>
    <w:lvl w:ilvl="0" w:tplc="F4C82E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4FF61A4"/>
    <w:multiLevelType w:val="hybridMultilevel"/>
    <w:tmpl w:val="98CC50CA"/>
    <w:lvl w:ilvl="0" w:tplc="CADC0E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AE9E989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BBEB15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E42E13"/>
    <w:multiLevelType w:val="hybridMultilevel"/>
    <w:tmpl w:val="A0401DF2"/>
    <w:lvl w:ilvl="0" w:tplc="000047B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64953CE"/>
    <w:multiLevelType w:val="hybridMultilevel"/>
    <w:tmpl w:val="9D4AD0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7D940E5"/>
    <w:multiLevelType w:val="hybridMultilevel"/>
    <w:tmpl w:val="C1AEB99E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706014"/>
    <w:multiLevelType w:val="hybridMultilevel"/>
    <w:tmpl w:val="423A3B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674B53"/>
    <w:multiLevelType w:val="hybridMultilevel"/>
    <w:tmpl w:val="08669EC8"/>
    <w:lvl w:ilvl="0" w:tplc="F4C82E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EF5EFF"/>
    <w:multiLevelType w:val="hybridMultilevel"/>
    <w:tmpl w:val="6B7CFE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1331F5"/>
    <w:multiLevelType w:val="hybridMultilevel"/>
    <w:tmpl w:val="F126E9DC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4BB0022"/>
    <w:multiLevelType w:val="hybridMultilevel"/>
    <w:tmpl w:val="B1D4AE36"/>
    <w:lvl w:ilvl="0" w:tplc="0410000F">
      <w:start w:val="1"/>
      <w:numFmt w:val="decimal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4" w15:restartNumberingAfterBreak="0">
    <w:nsid w:val="45187C56"/>
    <w:multiLevelType w:val="hybridMultilevel"/>
    <w:tmpl w:val="0994C90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6A87072"/>
    <w:multiLevelType w:val="hybridMultilevel"/>
    <w:tmpl w:val="3BE05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6E634D6"/>
    <w:multiLevelType w:val="hybridMultilevel"/>
    <w:tmpl w:val="8AB6D508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77E65A0"/>
    <w:multiLevelType w:val="hybridMultilevel"/>
    <w:tmpl w:val="6B8E9C76"/>
    <w:lvl w:ilvl="0" w:tplc="2A3833F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BE7A64"/>
    <w:multiLevelType w:val="hybridMultilevel"/>
    <w:tmpl w:val="223CDF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D211BF"/>
    <w:multiLevelType w:val="hybridMultilevel"/>
    <w:tmpl w:val="F3C8075A"/>
    <w:lvl w:ilvl="0" w:tplc="F4C82E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8A19A1"/>
    <w:multiLevelType w:val="hybridMultilevel"/>
    <w:tmpl w:val="6150C4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B386D09"/>
    <w:multiLevelType w:val="hybridMultilevel"/>
    <w:tmpl w:val="97368C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CE242CC"/>
    <w:multiLevelType w:val="hybridMultilevel"/>
    <w:tmpl w:val="1D1E864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927"/>
        </w:tabs>
        <w:ind w:left="92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CFD44B4"/>
    <w:multiLevelType w:val="hybridMultilevel"/>
    <w:tmpl w:val="033EAF4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E456C01"/>
    <w:multiLevelType w:val="hybridMultilevel"/>
    <w:tmpl w:val="7CAC5C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BD26C6"/>
    <w:multiLevelType w:val="hybridMultilevel"/>
    <w:tmpl w:val="FA1464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3FA6415"/>
    <w:multiLevelType w:val="hybridMultilevel"/>
    <w:tmpl w:val="A6F211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3910294"/>
    <w:multiLevelType w:val="hybridMultilevel"/>
    <w:tmpl w:val="E44A81D6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BA0E90"/>
    <w:multiLevelType w:val="hybridMultilevel"/>
    <w:tmpl w:val="BF303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4266C1"/>
    <w:multiLevelType w:val="hybridMultilevel"/>
    <w:tmpl w:val="2D90780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65763A7B"/>
    <w:multiLevelType w:val="hybridMultilevel"/>
    <w:tmpl w:val="AB1E1F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3719CB"/>
    <w:multiLevelType w:val="hybridMultilevel"/>
    <w:tmpl w:val="8DEAC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1E7FAA"/>
    <w:multiLevelType w:val="hybridMultilevel"/>
    <w:tmpl w:val="DEF28216"/>
    <w:lvl w:ilvl="0" w:tplc="2A3833F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660C0B"/>
    <w:multiLevelType w:val="hybridMultilevel"/>
    <w:tmpl w:val="87181E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B5C6908"/>
    <w:multiLevelType w:val="hybridMultilevel"/>
    <w:tmpl w:val="F3C8075A"/>
    <w:lvl w:ilvl="0" w:tplc="F4C82E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8475C1"/>
    <w:multiLevelType w:val="hybridMultilevel"/>
    <w:tmpl w:val="4974504A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C46903"/>
    <w:multiLevelType w:val="hybridMultilevel"/>
    <w:tmpl w:val="B3543940"/>
    <w:lvl w:ilvl="0" w:tplc="7F4C29A8">
      <w:start w:val="1"/>
      <w:numFmt w:val="bullet"/>
      <w:lvlText w:val=""/>
      <w:lvlJc w:val="left"/>
      <w:pPr>
        <w:tabs>
          <w:tab w:val="num" w:pos="647"/>
        </w:tabs>
        <w:ind w:left="647" w:hanging="363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5504AE4"/>
    <w:multiLevelType w:val="hybridMultilevel"/>
    <w:tmpl w:val="79DC56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7C17852"/>
    <w:multiLevelType w:val="hybridMultilevel"/>
    <w:tmpl w:val="249A8602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180CBD"/>
    <w:multiLevelType w:val="hybridMultilevel"/>
    <w:tmpl w:val="DEF28216"/>
    <w:lvl w:ilvl="0" w:tplc="2A3833F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8FE7541"/>
    <w:multiLevelType w:val="hybridMultilevel"/>
    <w:tmpl w:val="1A0698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D7007B2"/>
    <w:multiLevelType w:val="hybridMultilevel"/>
    <w:tmpl w:val="DF429C6C"/>
    <w:lvl w:ilvl="0" w:tplc="44C6CD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6108A7"/>
    <w:multiLevelType w:val="hybridMultilevel"/>
    <w:tmpl w:val="3272B5A4"/>
    <w:lvl w:ilvl="0" w:tplc="2A3833F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9"/>
  </w:num>
  <w:num w:numId="2">
    <w:abstractNumId w:val="44"/>
  </w:num>
  <w:num w:numId="3">
    <w:abstractNumId w:val="20"/>
  </w:num>
  <w:num w:numId="4">
    <w:abstractNumId w:val="23"/>
  </w:num>
  <w:num w:numId="5">
    <w:abstractNumId w:val="45"/>
  </w:num>
  <w:num w:numId="6">
    <w:abstractNumId w:val="51"/>
  </w:num>
  <w:num w:numId="7">
    <w:abstractNumId w:val="66"/>
  </w:num>
  <w:num w:numId="8">
    <w:abstractNumId w:val="19"/>
  </w:num>
  <w:num w:numId="9">
    <w:abstractNumId w:val="4"/>
  </w:num>
  <w:num w:numId="10">
    <w:abstractNumId w:val="60"/>
  </w:num>
  <w:num w:numId="11">
    <w:abstractNumId w:val="46"/>
  </w:num>
  <w:num w:numId="12">
    <w:abstractNumId w:val="29"/>
  </w:num>
  <w:num w:numId="13">
    <w:abstractNumId w:val="11"/>
  </w:num>
  <w:num w:numId="14">
    <w:abstractNumId w:val="55"/>
  </w:num>
  <w:num w:numId="15">
    <w:abstractNumId w:val="25"/>
  </w:num>
  <w:num w:numId="16">
    <w:abstractNumId w:val="31"/>
  </w:num>
  <w:num w:numId="17">
    <w:abstractNumId w:val="16"/>
  </w:num>
  <w:num w:numId="18">
    <w:abstractNumId w:val="8"/>
  </w:num>
  <w:num w:numId="19">
    <w:abstractNumId w:val="7"/>
  </w:num>
  <w:num w:numId="20">
    <w:abstractNumId w:val="50"/>
  </w:num>
  <w:num w:numId="21">
    <w:abstractNumId w:val="41"/>
  </w:num>
  <w:num w:numId="22">
    <w:abstractNumId w:val="56"/>
  </w:num>
  <w:num w:numId="23">
    <w:abstractNumId w:val="58"/>
  </w:num>
  <w:num w:numId="24">
    <w:abstractNumId w:val="5"/>
  </w:num>
  <w:num w:numId="25">
    <w:abstractNumId w:val="24"/>
  </w:num>
  <w:num w:numId="26">
    <w:abstractNumId w:val="9"/>
  </w:num>
  <w:num w:numId="27">
    <w:abstractNumId w:val="28"/>
  </w:num>
  <w:num w:numId="28">
    <w:abstractNumId w:val="49"/>
  </w:num>
  <w:num w:numId="29">
    <w:abstractNumId w:val="64"/>
  </w:num>
  <w:num w:numId="30">
    <w:abstractNumId w:val="40"/>
  </w:num>
  <w:num w:numId="31">
    <w:abstractNumId w:val="27"/>
  </w:num>
  <w:num w:numId="32">
    <w:abstractNumId w:val="33"/>
  </w:num>
  <w:num w:numId="33">
    <w:abstractNumId w:val="34"/>
  </w:num>
  <w:num w:numId="34">
    <w:abstractNumId w:val="48"/>
  </w:num>
  <w:num w:numId="35">
    <w:abstractNumId w:val="39"/>
  </w:num>
  <w:num w:numId="36">
    <w:abstractNumId w:val="14"/>
  </w:num>
  <w:num w:numId="37">
    <w:abstractNumId w:val="70"/>
  </w:num>
  <w:num w:numId="38">
    <w:abstractNumId w:val="61"/>
  </w:num>
  <w:num w:numId="39">
    <w:abstractNumId w:val="43"/>
  </w:num>
  <w:num w:numId="40">
    <w:abstractNumId w:val="54"/>
  </w:num>
  <w:num w:numId="41">
    <w:abstractNumId w:val="47"/>
  </w:num>
  <w:num w:numId="42">
    <w:abstractNumId w:val="69"/>
  </w:num>
  <w:num w:numId="43">
    <w:abstractNumId w:val="62"/>
  </w:num>
  <w:num w:numId="44">
    <w:abstractNumId w:val="6"/>
  </w:num>
  <w:num w:numId="45">
    <w:abstractNumId w:val="30"/>
  </w:num>
  <w:num w:numId="46">
    <w:abstractNumId w:val="72"/>
  </w:num>
  <w:num w:numId="47">
    <w:abstractNumId w:val="22"/>
  </w:num>
  <w:num w:numId="48">
    <w:abstractNumId w:val="68"/>
  </w:num>
  <w:num w:numId="49">
    <w:abstractNumId w:val="42"/>
  </w:num>
  <w:num w:numId="50">
    <w:abstractNumId w:val="38"/>
  </w:num>
  <w:num w:numId="51">
    <w:abstractNumId w:val="65"/>
  </w:num>
  <w:num w:numId="52">
    <w:abstractNumId w:val="57"/>
  </w:num>
  <w:num w:numId="53">
    <w:abstractNumId w:val="15"/>
  </w:num>
  <w:num w:numId="54">
    <w:abstractNumId w:val="71"/>
  </w:num>
  <w:num w:numId="55">
    <w:abstractNumId w:val="13"/>
  </w:num>
  <w:num w:numId="56">
    <w:abstractNumId w:val="32"/>
  </w:num>
  <w:num w:numId="57">
    <w:abstractNumId w:val="17"/>
  </w:num>
  <w:num w:numId="58">
    <w:abstractNumId w:val="52"/>
  </w:num>
  <w:num w:numId="59">
    <w:abstractNumId w:val="35"/>
  </w:num>
  <w:num w:numId="60">
    <w:abstractNumId w:val="12"/>
  </w:num>
  <w:num w:numId="61">
    <w:abstractNumId w:val="37"/>
  </w:num>
  <w:num w:numId="62">
    <w:abstractNumId w:val="67"/>
  </w:num>
  <w:num w:numId="63">
    <w:abstractNumId w:val="53"/>
  </w:num>
  <w:num w:numId="64">
    <w:abstractNumId w:val="26"/>
  </w:num>
  <w:num w:numId="65">
    <w:abstractNumId w:val="10"/>
  </w:num>
  <w:num w:numId="66">
    <w:abstractNumId w:val="21"/>
  </w:num>
  <w:num w:numId="67">
    <w:abstractNumId w:val="18"/>
  </w:num>
  <w:num w:numId="68">
    <w:abstractNumId w:val="36"/>
  </w:num>
  <w:num w:numId="69">
    <w:abstractNumId w:val="63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AA9"/>
    <w:rsid w:val="00007E7E"/>
    <w:rsid w:val="000167F6"/>
    <w:rsid w:val="00022665"/>
    <w:rsid w:val="00024AC0"/>
    <w:rsid w:val="00026500"/>
    <w:rsid w:val="0004105D"/>
    <w:rsid w:val="000430D7"/>
    <w:rsid w:val="00044386"/>
    <w:rsid w:val="00044392"/>
    <w:rsid w:val="00047633"/>
    <w:rsid w:val="00057A50"/>
    <w:rsid w:val="000737E3"/>
    <w:rsid w:val="00084719"/>
    <w:rsid w:val="00086720"/>
    <w:rsid w:val="000A034A"/>
    <w:rsid w:val="000C1E92"/>
    <w:rsid w:val="000C5AA9"/>
    <w:rsid w:val="000C7A7C"/>
    <w:rsid w:val="000F2D04"/>
    <w:rsid w:val="0010445B"/>
    <w:rsid w:val="0012409C"/>
    <w:rsid w:val="001360DE"/>
    <w:rsid w:val="0014643E"/>
    <w:rsid w:val="00150065"/>
    <w:rsid w:val="00151684"/>
    <w:rsid w:val="00155CA7"/>
    <w:rsid w:val="00157EC3"/>
    <w:rsid w:val="00186E72"/>
    <w:rsid w:val="00191AC9"/>
    <w:rsid w:val="001A5C0E"/>
    <w:rsid w:val="001A5CCD"/>
    <w:rsid w:val="001B4C97"/>
    <w:rsid w:val="001D43D6"/>
    <w:rsid w:val="001D75F6"/>
    <w:rsid w:val="00203302"/>
    <w:rsid w:val="00204FF0"/>
    <w:rsid w:val="00225E53"/>
    <w:rsid w:val="00226305"/>
    <w:rsid w:val="00240125"/>
    <w:rsid w:val="00240FCC"/>
    <w:rsid w:val="00246DD9"/>
    <w:rsid w:val="00251DDE"/>
    <w:rsid w:val="00252B3C"/>
    <w:rsid w:val="002531C9"/>
    <w:rsid w:val="0025409A"/>
    <w:rsid w:val="00274A8E"/>
    <w:rsid w:val="002753BB"/>
    <w:rsid w:val="0028475E"/>
    <w:rsid w:val="00285D34"/>
    <w:rsid w:val="00286C39"/>
    <w:rsid w:val="0029328E"/>
    <w:rsid w:val="002962CB"/>
    <w:rsid w:val="002A1DC5"/>
    <w:rsid w:val="002A37FD"/>
    <w:rsid w:val="002B0427"/>
    <w:rsid w:val="002B6ACA"/>
    <w:rsid w:val="002C380A"/>
    <w:rsid w:val="002C465C"/>
    <w:rsid w:val="002D2E71"/>
    <w:rsid w:val="002D3428"/>
    <w:rsid w:val="002E198B"/>
    <w:rsid w:val="002E4C0F"/>
    <w:rsid w:val="002E4D9D"/>
    <w:rsid w:val="002E7294"/>
    <w:rsid w:val="002F2EE7"/>
    <w:rsid w:val="002F3296"/>
    <w:rsid w:val="003074FA"/>
    <w:rsid w:val="00312BDD"/>
    <w:rsid w:val="00343D46"/>
    <w:rsid w:val="003476AC"/>
    <w:rsid w:val="003607D1"/>
    <w:rsid w:val="003610A0"/>
    <w:rsid w:val="00362DB8"/>
    <w:rsid w:val="00362FC0"/>
    <w:rsid w:val="00364255"/>
    <w:rsid w:val="003847CC"/>
    <w:rsid w:val="00393BD6"/>
    <w:rsid w:val="0039428F"/>
    <w:rsid w:val="00396841"/>
    <w:rsid w:val="003A32CB"/>
    <w:rsid w:val="003D2E65"/>
    <w:rsid w:val="003E553C"/>
    <w:rsid w:val="003F020A"/>
    <w:rsid w:val="004112B6"/>
    <w:rsid w:val="00414A1E"/>
    <w:rsid w:val="004363CF"/>
    <w:rsid w:val="00457C40"/>
    <w:rsid w:val="00465A71"/>
    <w:rsid w:val="00471D7F"/>
    <w:rsid w:val="00473EFF"/>
    <w:rsid w:val="00480851"/>
    <w:rsid w:val="004819F9"/>
    <w:rsid w:val="00496391"/>
    <w:rsid w:val="004A3ED4"/>
    <w:rsid w:val="004A6DC2"/>
    <w:rsid w:val="004B0357"/>
    <w:rsid w:val="004B3D9C"/>
    <w:rsid w:val="004C4E17"/>
    <w:rsid w:val="004C58F8"/>
    <w:rsid w:val="004D47BA"/>
    <w:rsid w:val="004E1626"/>
    <w:rsid w:val="00503BB3"/>
    <w:rsid w:val="00505452"/>
    <w:rsid w:val="00506570"/>
    <w:rsid w:val="00515E01"/>
    <w:rsid w:val="00517144"/>
    <w:rsid w:val="0052214E"/>
    <w:rsid w:val="00534499"/>
    <w:rsid w:val="00537DD9"/>
    <w:rsid w:val="00545109"/>
    <w:rsid w:val="005500A3"/>
    <w:rsid w:val="005726CD"/>
    <w:rsid w:val="0058665E"/>
    <w:rsid w:val="00586709"/>
    <w:rsid w:val="005E14A6"/>
    <w:rsid w:val="005E194B"/>
    <w:rsid w:val="005E2DC6"/>
    <w:rsid w:val="005E53E8"/>
    <w:rsid w:val="005E6FF2"/>
    <w:rsid w:val="005F4AD9"/>
    <w:rsid w:val="00604145"/>
    <w:rsid w:val="00624012"/>
    <w:rsid w:val="006264D4"/>
    <w:rsid w:val="00645AF7"/>
    <w:rsid w:val="006515B6"/>
    <w:rsid w:val="00677A26"/>
    <w:rsid w:val="00680D93"/>
    <w:rsid w:val="00685F82"/>
    <w:rsid w:val="00692859"/>
    <w:rsid w:val="006930E9"/>
    <w:rsid w:val="006A67CF"/>
    <w:rsid w:val="006C09C5"/>
    <w:rsid w:val="006C5845"/>
    <w:rsid w:val="006C5B26"/>
    <w:rsid w:val="006C7984"/>
    <w:rsid w:val="00700ACD"/>
    <w:rsid w:val="007026DA"/>
    <w:rsid w:val="00703F8B"/>
    <w:rsid w:val="00705ED7"/>
    <w:rsid w:val="00707538"/>
    <w:rsid w:val="007115CD"/>
    <w:rsid w:val="007143A5"/>
    <w:rsid w:val="00715B11"/>
    <w:rsid w:val="007264B3"/>
    <w:rsid w:val="0073675A"/>
    <w:rsid w:val="0073727C"/>
    <w:rsid w:val="00743CF4"/>
    <w:rsid w:val="007572C9"/>
    <w:rsid w:val="00771B4C"/>
    <w:rsid w:val="0077670A"/>
    <w:rsid w:val="007800D9"/>
    <w:rsid w:val="00790EC7"/>
    <w:rsid w:val="007A1163"/>
    <w:rsid w:val="007A6F0B"/>
    <w:rsid w:val="007A774D"/>
    <w:rsid w:val="007B0938"/>
    <w:rsid w:val="007B3E34"/>
    <w:rsid w:val="007C0F32"/>
    <w:rsid w:val="007D33F3"/>
    <w:rsid w:val="007E0F09"/>
    <w:rsid w:val="007E29B3"/>
    <w:rsid w:val="007F6036"/>
    <w:rsid w:val="00800F8B"/>
    <w:rsid w:val="00803623"/>
    <w:rsid w:val="0082060A"/>
    <w:rsid w:val="00826D95"/>
    <w:rsid w:val="00842784"/>
    <w:rsid w:val="00847CA2"/>
    <w:rsid w:val="008534BC"/>
    <w:rsid w:val="008845DA"/>
    <w:rsid w:val="0089099B"/>
    <w:rsid w:val="008A479B"/>
    <w:rsid w:val="008B0FDF"/>
    <w:rsid w:val="008D400E"/>
    <w:rsid w:val="008E3F4C"/>
    <w:rsid w:val="008E4480"/>
    <w:rsid w:val="008E6AA5"/>
    <w:rsid w:val="008E6BCD"/>
    <w:rsid w:val="008F634C"/>
    <w:rsid w:val="009065CE"/>
    <w:rsid w:val="009217A1"/>
    <w:rsid w:val="00942088"/>
    <w:rsid w:val="00953D51"/>
    <w:rsid w:val="0096025E"/>
    <w:rsid w:val="009612AA"/>
    <w:rsid w:val="00965077"/>
    <w:rsid w:val="0097457F"/>
    <w:rsid w:val="00975249"/>
    <w:rsid w:val="0098563B"/>
    <w:rsid w:val="009872B3"/>
    <w:rsid w:val="00993680"/>
    <w:rsid w:val="009A639E"/>
    <w:rsid w:val="009C1839"/>
    <w:rsid w:val="009D254B"/>
    <w:rsid w:val="009E179B"/>
    <w:rsid w:val="009E1B61"/>
    <w:rsid w:val="009E3032"/>
    <w:rsid w:val="009E425D"/>
    <w:rsid w:val="009E732C"/>
    <w:rsid w:val="009F29D2"/>
    <w:rsid w:val="00A40584"/>
    <w:rsid w:val="00A41520"/>
    <w:rsid w:val="00A44609"/>
    <w:rsid w:val="00A44ACC"/>
    <w:rsid w:val="00A537E8"/>
    <w:rsid w:val="00A60B66"/>
    <w:rsid w:val="00A70DB1"/>
    <w:rsid w:val="00A75020"/>
    <w:rsid w:val="00A7625C"/>
    <w:rsid w:val="00A849BC"/>
    <w:rsid w:val="00A87A36"/>
    <w:rsid w:val="00AC5AE3"/>
    <w:rsid w:val="00AF0886"/>
    <w:rsid w:val="00B0245F"/>
    <w:rsid w:val="00B15A06"/>
    <w:rsid w:val="00B22707"/>
    <w:rsid w:val="00B26806"/>
    <w:rsid w:val="00B30FF4"/>
    <w:rsid w:val="00B3135A"/>
    <w:rsid w:val="00B62135"/>
    <w:rsid w:val="00B95C5C"/>
    <w:rsid w:val="00B976A9"/>
    <w:rsid w:val="00BA361C"/>
    <w:rsid w:val="00BA7CB7"/>
    <w:rsid w:val="00BC2174"/>
    <w:rsid w:val="00BE7EF4"/>
    <w:rsid w:val="00BF5948"/>
    <w:rsid w:val="00C0255E"/>
    <w:rsid w:val="00C10BF0"/>
    <w:rsid w:val="00C164AD"/>
    <w:rsid w:val="00C16F04"/>
    <w:rsid w:val="00C174C0"/>
    <w:rsid w:val="00C47EB2"/>
    <w:rsid w:val="00C505A1"/>
    <w:rsid w:val="00C60901"/>
    <w:rsid w:val="00C657E2"/>
    <w:rsid w:val="00C7403C"/>
    <w:rsid w:val="00C7410B"/>
    <w:rsid w:val="00C972B3"/>
    <w:rsid w:val="00CA35A3"/>
    <w:rsid w:val="00CA6376"/>
    <w:rsid w:val="00CA736A"/>
    <w:rsid w:val="00CB51E6"/>
    <w:rsid w:val="00CC0442"/>
    <w:rsid w:val="00CC4775"/>
    <w:rsid w:val="00CF7D2F"/>
    <w:rsid w:val="00D07319"/>
    <w:rsid w:val="00D07C7E"/>
    <w:rsid w:val="00D14C59"/>
    <w:rsid w:val="00D25FB8"/>
    <w:rsid w:val="00D27288"/>
    <w:rsid w:val="00D46B3F"/>
    <w:rsid w:val="00D507EB"/>
    <w:rsid w:val="00D71C75"/>
    <w:rsid w:val="00D733B8"/>
    <w:rsid w:val="00D77F9B"/>
    <w:rsid w:val="00DA1C7D"/>
    <w:rsid w:val="00DA1DE8"/>
    <w:rsid w:val="00DA53A3"/>
    <w:rsid w:val="00DD3A9F"/>
    <w:rsid w:val="00DF0B1E"/>
    <w:rsid w:val="00DF2823"/>
    <w:rsid w:val="00E12D54"/>
    <w:rsid w:val="00E26685"/>
    <w:rsid w:val="00E40329"/>
    <w:rsid w:val="00E4787A"/>
    <w:rsid w:val="00E54755"/>
    <w:rsid w:val="00E64BAC"/>
    <w:rsid w:val="00E864FF"/>
    <w:rsid w:val="00EA55B8"/>
    <w:rsid w:val="00EB0433"/>
    <w:rsid w:val="00EB0DF2"/>
    <w:rsid w:val="00EB1C0E"/>
    <w:rsid w:val="00EC6022"/>
    <w:rsid w:val="00EC6757"/>
    <w:rsid w:val="00ED4939"/>
    <w:rsid w:val="00EE1F19"/>
    <w:rsid w:val="00F039E4"/>
    <w:rsid w:val="00F14B06"/>
    <w:rsid w:val="00F22AE1"/>
    <w:rsid w:val="00F274EB"/>
    <w:rsid w:val="00F33F19"/>
    <w:rsid w:val="00F42D61"/>
    <w:rsid w:val="00F614C9"/>
    <w:rsid w:val="00FD2DB3"/>
    <w:rsid w:val="00FD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"/>
    </o:shapedefaults>
    <o:shapelayout v:ext="edit">
      <o:idmap v:ext="edit" data="1"/>
    </o:shapelayout>
  </w:shapeDefaults>
  <w:decimalSymbol w:val=","/>
  <w:listSeparator w:val=";"/>
  <w14:docId w14:val="44B8C731"/>
  <w15:docId w15:val="{D7086DF3-329C-4D22-AB06-5AFFCA9E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5AA9"/>
    <w:rPr>
      <w:rFonts w:ascii="Verdana" w:eastAsia="Verdana" w:hAnsi="Verdana" w:cs="Verdana"/>
    </w:rPr>
  </w:style>
  <w:style w:type="paragraph" w:styleId="Titolo1">
    <w:name w:val="heading 1"/>
    <w:basedOn w:val="Normale"/>
    <w:next w:val="Normale"/>
    <w:link w:val="Titolo1Carattere"/>
    <w:qFormat/>
    <w:rsid w:val="00705ED7"/>
    <w:pPr>
      <w:keepNext/>
      <w:widowControl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4C4C4C"/>
      <w:spacing w:before="240" w:after="60"/>
      <w:outlineLvl w:val="0"/>
    </w:pPr>
    <w:rPr>
      <w:rFonts w:ascii="Times New Roman" w:eastAsia="Times New Roman" w:hAnsi="Times New Roman" w:cs="Arial"/>
      <w:b/>
      <w:bCs/>
      <w:color w:val="FFFFFF"/>
      <w:kern w:val="32"/>
      <w:sz w:val="32"/>
      <w:szCs w:val="32"/>
      <w:lang w:val="it-IT" w:eastAsia="it-IT"/>
    </w:rPr>
  </w:style>
  <w:style w:type="paragraph" w:styleId="Titolo2">
    <w:name w:val="heading 2"/>
    <w:basedOn w:val="Normale"/>
    <w:next w:val="Normale"/>
    <w:link w:val="Titolo2Carattere"/>
    <w:qFormat/>
    <w:rsid w:val="00705ED7"/>
    <w:pPr>
      <w:keepNext/>
      <w:widowControl/>
      <w:spacing w:before="240" w:after="60"/>
      <w:outlineLvl w:val="1"/>
    </w:pPr>
    <w:rPr>
      <w:rFonts w:ascii="Times New Roman" w:eastAsia="Times New Roman" w:hAnsi="Times New Roman" w:cs="Arial"/>
      <w:b/>
      <w:bCs/>
      <w:i/>
      <w:iCs/>
      <w:sz w:val="28"/>
      <w:szCs w:val="28"/>
      <w:lang w:val="it-IT" w:eastAsia="it-IT"/>
    </w:rPr>
  </w:style>
  <w:style w:type="paragraph" w:styleId="Titolo3">
    <w:name w:val="heading 3"/>
    <w:basedOn w:val="Normale"/>
    <w:next w:val="Normale"/>
    <w:link w:val="Titolo3Carattere"/>
    <w:qFormat/>
    <w:rsid w:val="00705ED7"/>
    <w:pPr>
      <w:keepNext/>
      <w:widowControl/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705ED7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i/>
      <w:sz w:val="20"/>
      <w:szCs w:val="28"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BA7CB7"/>
    <w:pPr>
      <w:keepNext/>
      <w:widowControl/>
      <w:jc w:val="center"/>
      <w:outlineLvl w:val="4"/>
    </w:pPr>
    <w:rPr>
      <w:rFonts w:ascii="Times New Roman" w:eastAsia="Times New Roman" w:hAnsi="Times New Roman" w:cs="Times New Roman"/>
      <w:sz w:val="48"/>
      <w:szCs w:val="24"/>
      <w:lang w:val="it-IT" w:eastAsia="it-IT"/>
    </w:rPr>
  </w:style>
  <w:style w:type="paragraph" w:styleId="Titolo6">
    <w:name w:val="heading 6"/>
    <w:basedOn w:val="Normale"/>
    <w:next w:val="Normale"/>
    <w:link w:val="Titolo6Carattere"/>
    <w:qFormat/>
    <w:rsid w:val="00BA7CB7"/>
    <w:pPr>
      <w:keepNext/>
      <w:widowControl/>
      <w:jc w:val="center"/>
      <w:outlineLvl w:val="5"/>
    </w:pPr>
    <w:rPr>
      <w:rFonts w:ascii="Times New Roman" w:eastAsia="Times New Roman" w:hAnsi="Times New Roman" w:cs="Times New Roman"/>
      <w:b/>
      <w:bCs/>
      <w:sz w:val="36"/>
      <w:szCs w:val="24"/>
      <w:lang w:val="it-IT" w:eastAsia="it-IT"/>
    </w:rPr>
  </w:style>
  <w:style w:type="paragraph" w:styleId="Titolo7">
    <w:name w:val="heading 7"/>
    <w:basedOn w:val="Normale"/>
    <w:next w:val="Normale"/>
    <w:link w:val="Titolo7Carattere"/>
    <w:qFormat/>
    <w:rsid w:val="00BA7CB7"/>
    <w:pPr>
      <w:keepNext/>
      <w:widowControl/>
      <w:jc w:val="center"/>
      <w:outlineLvl w:val="6"/>
    </w:pPr>
    <w:rPr>
      <w:rFonts w:ascii="Times New Roman" w:eastAsia="Times New Roman" w:hAnsi="Times New Roman" w:cs="Times New Roman"/>
      <w:sz w:val="28"/>
      <w:szCs w:val="24"/>
      <w:lang w:val="it-IT" w:eastAsia="it-IT"/>
    </w:rPr>
  </w:style>
  <w:style w:type="paragraph" w:styleId="Titolo8">
    <w:name w:val="heading 8"/>
    <w:basedOn w:val="Normale"/>
    <w:next w:val="Normale"/>
    <w:link w:val="Titolo8Carattere"/>
    <w:qFormat/>
    <w:rsid w:val="00BA7CB7"/>
    <w:pPr>
      <w:keepNext/>
      <w:widowControl/>
      <w:jc w:val="both"/>
      <w:outlineLvl w:val="7"/>
    </w:pPr>
    <w:rPr>
      <w:rFonts w:ascii="Tahoma" w:eastAsia="Times New Roman" w:hAnsi="Tahoma" w:cs="Tahoma"/>
      <w:b/>
      <w:bCs/>
      <w:szCs w:val="20"/>
      <w:lang w:val="it-IT" w:eastAsia="it-IT"/>
    </w:rPr>
  </w:style>
  <w:style w:type="paragraph" w:styleId="Titolo9">
    <w:name w:val="heading 9"/>
    <w:basedOn w:val="Normale"/>
    <w:next w:val="Normale"/>
    <w:link w:val="Titolo9Carattere"/>
    <w:qFormat/>
    <w:rsid w:val="00BA7CB7"/>
    <w:pPr>
      <w:keepNext/>
      <w:widowControl/>
      <w:jc w:val="both"/>
      <w:outlineLvl w:val="8"/>
    </w:pPr>
    <w:rPr>
      <w:rFonts w:ascii="Times New Roman" w:eastAsia="Times New Roman" w:hAnsi="Times New Roman" w:cs="Times New Roman"/>
      <w:b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5AA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C5AA9"/>
    <w:pPr>
      <w:ind w:left="113"/>
    </w:pPr>
    <w:rPr>
      <w:sz w:val="20"/>
      <w:szCs w:val="20"/>
    </w:rPr>
  </w:style>
  <w:style w:type="paragraph" w:customStyle="1" w:styleId="Titolo11">
    <w:name w:val="Titolo 11"/>
    <w:basedOn w:val="Normale"/>
    <w:qFormat/>
    <w:rsid w:val="000C5AA9"/>
    <w:pPr>
      <w:ind w:left="185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C5AA9"/>
    <w:pPr>
      <w:spacing w:line="242" w:lineRule="exact"/>
      <w:ind w:left="872" w:hanging="399"/>
    </w:pPr>
  </w:style>
  <w:style w:type="paragraph" w:customStyle="1" w:styleId="TableParagraph">
    <w:name w:val="Table Paragraph"/>
    <w:basedOn w:val="Normale"/>
    <w:uiPriority w:val="1"/>
    <w:qFormat/>
    <w:rsid w:val="000C5AA9"/>
  </w:style>
  <w:style w:type="character" w:styleId="Collegamentoipertestuale">
    <w:name w:val="Hyperlink"/>
    <w:basedOn w:val="Carpredefinitoparagrafo"/>
    <w:unhideWhenUsed/>
    <w:qFormat/>
    <w:rsid w:val="009A639E"/>
    <w:rPr>
      <w:color w:val="0000FF"/>
      <w:u w:val="single"/>
    </w:rPr>
  </w:style>
  <w:style w:type="paragraph" w:styleId="Testofumetto">
    <w:name w:val="Balloon Text"/>
    <w:basedOn w:val="Normale"/>
    <w:link w:val="TestofumettoCarattere"/>
    <w:unhideWhenUsed/>
    <w:rsid w:val="009A63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9A639E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D14C59"/>
    <w:pPr>
      <w:widowControl/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14C59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customStyle="1" w:styleId="Default">
    <w:name w:val="Default"/>
    <w:rsid w:val="00D507EB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paragraph" w:styleId="Nessunaspaziatura">
    <w:name w:val="No Spacing"/>
    <w:uiPriority w:val="1"/>
    <w:qFormat/>
    <w:rsid w:val="00D507EB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8D40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400E"/>
    <w:rPr>
      <w:rFonts w:ascii="Verdana" w:eastAsia="Verdana" w:hAnsi="Verdana" w:cs="Verdan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15B6"/>
    <w:rPr>
      <w:color w:val="800080" w:themeColor="followedHyperlink"/>
      <w:u w:val="single"/>
    </w:rPr>
  </w:style>
  <w:style w:type="paragraph" w:customStyle="1" w:styleId="Normale1">
    <w:name w:val="Normale1"/>
    <w:rsid w:val="00A849BC"/>
    <w:pPr>
      <w:widowControl/>
      <w:spacing w:line="276" w:lineRule="auto"/>
    </w:pPr>
    <w:rPr>
      <w:rFonts w:ascii="Arial" w:eastAsia="Arial" w:hAnsi="Arial" w:cs="Arial"/>
      <w:lang w:eastAsia="it-IT"/>
    </w:rPr>
  </w:style>
  <w:style w:type="character" w:customStyle="1" w:styleId="WW8Num2z2">
    <w:name w:val="WW8Num2z2"/>
    <w:rsid w:val="00226305"/>
  </w:style>
  <w:style w:type="character" w:styleId="Enfasigrassetto">
    <w:name w:val="Strong"/>
    <w:qFormat/>
    <w:rsid w:val="00226305"/>
    <w:rPr>
      <w:b/>
      <w:bCs/>
    </w:rPr>
  </w:style>
  <w:style w:type="table" w:styleId="Grigliatabella">
    <w:name w:val="Table Grid"/>
    <w:basedOn w:val="Tabellanormale"/>
    <w:rsid w:val="005E6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0">
    <w:name w:val="Normale1"/>
    <w:rsid w:val="00C174C0"/>
    <w:pPr>
      <w:widowControl/>
      <w:spacing w:line="276" w:lineRule="auto"/>
    </w:pPr>
    <w:rPr>
      <w:rFonts w:ascii="Arial" w:eastAsia="Arial" w:hAnsi="Arial" w:cs="Arial"/>
      <w:lang w:val="it-IT" w:eastAsia="it-IT"/>
    </w:rPr>
  </w:style>
  <w:style w:type="paragraph" w:styleId="NormaleWeb">
    <w:name w:val="Normal (Web)"/>
    <w:basedOn w:val="Normale"/>
    <w:unhideWhenUsed/>
    <w:rsid w:val="00C174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">
    <w:name w:val="Title"/>
    <w:basedOn w:val="Normale"/>
    <w:link w:val="TitoloCarattere"/>
    <w:qFormat/>
    <w:rsid w:val="00842784"/>
    <w:pPr>
      <w:widowControl/>
      <w:ind w:left="1416"/>
      <w:jc w:val="center"/>
    </w:pPr>
    <w:rPr>
      <w:rFonts w:ascii="Times New Roman" w:eastAsia="Times New Roman" w:hAnsi="Times New Roman" w:cs="Times New Roman"/>
      <w:b/>
      <w:sz w:val="36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842784"/>
    <w:rPr>
      <w:rFonts w:ascii="Times New Roman" w:eastAsia="Times New Roman" w:hAnsi="Times New Roman" w:cs="Times New Roman"/>
      <w:b/>
      <w:sz w:val="36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rsid w:val="00705ED7"/>
    <w:rPr>
      <w:rFonts w:ascii="Times New Roman" w:eastAsia="Times New Roman" w:hAnsi="Times New Roman" w:cs="Arial"/>
      <w:b/>
      <w:bCs/>
      <w:color w:val="FFFFFF"/>
      <w:kern w:val="32"/>
      <w:sz w:val="32"/>
      <w:szCs w:val="32"/>
      <w:shd w:val="clear" w:color="auto" w:fill="4C4C4C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rsid w:val="00705ED7"/>
    <w:rPr>
      <w:rFonts w:ascii="Times New Roman" w:eastAsia="Times New Roman" w:hAnsi="Times New Roman" w:cs="Arial"/>
      <w:b/>
      <w:bCs/>
      <w:i/>
      <w:iCs/>
      <w:sz w:val="28"/>
      <w:szCs w:val="28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sid w:val="00705ED7"/>
    <w:rPr>
      <w:rFonts w:ascii="Times New Roman" w:eastAsia="Times New Roman" w:hAnsi="Times New Roman" w:cs="Arial"/>
      <w:b/>
      <w:bCs/>
      <w:i/>
      <w:sz w:val="24"/>
      <w:szCs w:val="26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rsid w:val="00705ED7"/>
    <w:rPr>
      <w:rFonts w:ascii="Times New Roman" w:eastAsia="Times New Roman" w:hAnsi="Times New Roman" w:cs="Times New Roman"/>
      <w:b/>
      <w:bCs/>
      <w:i/>
      <w:sz w:val="20"/>
      <w:szCs w:val="28"/>
      <w:lang w:val="it-IT" w:eastAsia="it-IT"/>
    </w:rPr>
  </w:style>
  <w:style w:type="paragraph" w:styleId="Testonormale">
    <w:name w:val="Plain Text"/>
    <w:basedOn w:val="Normale"/>
    <w:link w:val="TestonormaleCarattere"/>
    <w:rsid w:val="00705ED7"/>
    <w:pPr>
      <w:widowControl/>
      <w:autoSpaceDE w:val="0"/>
      <w:autoSpaceDN w:val="0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705ED7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styleId="Numeropagina">
    <w:name w:val="page number"/>
    <w:basedOn w:val="Carpredefinitoparagrafo"/>
    <w:rsid w:val="00705ED7"/>
  </w:style>
  <w:style w:type="paragraph" w:styleId="Sommario1">
    <w:name w:val="toc 1"/>
    <w:basedOn w:val="Normale"/>
    <w:next w:val="Normale"/>
    <w:autoRedefine/>
    <w:semiHidden/>
    <w:rsid w:val="00705ED7"/>
    <w:pPr>
      <w:widowControl/>
    </w:pPr>
    <w:rPr>
      <w:rFonts w:ascii="Times New Roman" w:eastAsia="Times New Roman" w:hAnsi="Times New Roman" w:cs="Times New Roman"/>
      <w:b/>
      <w:sz w:val="20"/>
      <w:szCs w:val="24"/>
      <w:lang w:val="it-IT" w:eastAsia="it-IT"/>
    </w:rPr>
  </w:style>
  <w:style w:type="paragraph" w:styleId="Sommario2">
    <w:name w:val="toc 2"/>
    <w:basedOn w:val="Normale"/>
    <w:next w:val="Normale"/>
    <w:autoRedefine/>
    <w:semiHidden/>
    <w:rsid w:val="00705ED7"/>
    <w:pPr>
      <w:widowControl/>
      <w:ind w:left="240"/>
    </w:pPr>
    <w:rPr>
      <w:rFonts w:ascii="Times New Roman" w:eastAsia="Times New Roman" w:hAnsi="Times New Roman" w:cs="Times New Roman"/>
      <w:sz w:val="20"/>
      <w:szCs w:val="24"/>
      <w:lang w:val="it-IT" w:eastAsia="it-IT"/>
    </w:rPr>
  </w:style>
  <w:style w:type="paragraph" w:styleId="Mappadocumento">
    <w:name w:val="Document Map"/>
    <w:basedOn w:val="Normale"/>
    <w:link w:val="MappadocumentoCarattere"/>
    <w:semiHidden/>
    <w:rsid w:val="00705ED7"/>
    <w:pPr>
      <w:widowControl/>
      <w:shd w:val="clear" w:color="auto" w:fill="000080"/>
    </w:pPr>
    <w:rPr>
      <w:rFonts w:ascii="Tahoma" w:eastAsia="Times New Roman" w:hAnsi="Tahoma" w:cs="Tahoma"/>
      <w:sz w:val="20"/>
      <w:szCs w:val="20"/>
      <w:lang w:val="it-IT"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705ED7"/>
    <w:rPr>
      <w:rFonts w:ascii="Tahoma" w:eastAsia="Times New Roman" w:hAnsi="Tahoma" w:cs="Tahoma"/>
      <w:sz w:val="20"/>
      <w:szCs w:val="20"/>
      <w:shd w:val="clear" w:color="auto" w:fill="000080"/>
      <w:lang w:val="it-IT" w:eastAsia="it-IT"/>
    </w:rPr>
  </w:style>
  <w:style w:type="paragraph" w:styleId="Sommario3">
    <w:name w:val="toc 3"/>
    <w:basedOn w:val="Normale"/>
    <w:next w:val="Normale"/>
    <w:autoRedefine/>
    <w:semiHidden/>
    <w:rsid w:val="00705ED7"/>
    <w:pPr>
      <w:widowControl/>
      <w:ind w:left="480"/>
    </w:pPr>
    <w:rPr>
      <w:rFonts w:ascii="Times New Roman" w:eastAsia="Times New Roman" w:hAnsi="Times New Roman" w:cs="Times New Roman"/>
      <w:b/>
      <w:i/>
      <w:sz w:val="20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705ED7"/>
    <w:pPr>
      <w:widowControl/>
      <w:ind w:left="720"/>
    </w:pPr>
    <w:rPr>
      <w:rFonts w:ascii="Times New Roman" w:eastAsia="Times New Roman" w:hAnsi="Times New Roman" w:cs="Times New Roman"/>
      <w:i/>
      <w:sz w:val="20"/>
      <w:szCs w:val="24"/>
      <w:lang w:val="it-IT" w:eastAsia="it-IT"/>
    </w:rPr>
  </w:style>
  <w:style w:type="paragraph" w:customStyle="1" w:styleId="CorpoTesto0">
    <w:name w:val="Corpo Testo"/>
    <w:basedOn w:val="Normale"/>
    <w:rsid w:val="00705ED7"/>
    <w:pPr>
      <w:tabs>
        <w:tab w:val="left" w:pos="454"/>
        <w:tab w:val="left" w:pos="737"/>
      </w:tabs>
      <w:autoSpaceDE w:val="0"/>
      <w:autoSpaceDN w:val="0"/>
      <w:adjustRightInd w:val="0"/>
      <w:spacing w:line="360" w:lineRule="exact"/>
      <w:jc w:val="both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a">
    <w:basedOn w:val="Normale"/>
    <w:next w:val="Corpotesto"/>
    <w:rsid w:val="00705ED7"/>
    <w:pPr>
      <w:widowControl/>
      <w:jc w:val="both"/>
    </w:pPr>
    <w:rPr>
      <w:rFonts w:ascii="Arial" w:eastAsia="Times New Roman" w:hAnsi="Arial" w:cs="Times New Roman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BA7CB7"/>
    <w:rPr>
      <w:rFonts w:ascii="Times New Roman" w:eastAsia="Times New Roman" w:hAnsi="Times New Roman" w:cs="Times New Roman"/>
      <w:sz w:val="48"/>
      <w:szCs w:val="24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rsid w:val="00BA7CB7"/>
    <w:rPr>
      <w:rFonts w:ascii="Times New Roman" w:eastAsia="Times New Roman" w:hAnsi="Times New Roman" w:cs="Times New Roman"/>
      <w:b/>
      <w:bCs/>
      <w:sz w:val="36"/>
      <w:szCs w:val="24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rsid w:val="00BA7CB7"/>
    <w:rPr>
      <w:rFonts w:ascii="Times New Roman" w:eastAsia="Times New Roman" w:hAnsi="Times New Roman" w:cs="Times New Roman"/>
      <w:sz w:val="28"/>
      <w:szCs w:val="24"/>
      <w:lang w:val="it-IT" w:eastAsia="it-IT"/>
    </w:rPr>
  </w:style>
  <w:style w:type="character" w:customStyle="1" w:styleId="Titolo8Carattere">
    <w:name w:val="Titolo 8 Carattere"/>
    <w:basedOn w:val="Carpredefinitoparagrafo"/>
    <w:link w:val="Titolo8"/>
    <w:rsid w:val="00BA7CB7"/>
    <w:rPr>
      <w:rFonts w:ascii="Tahoma" w:eastAsia="Times New Roman" w:hAnsi="Tahoma" w:cs="Tahoma"/>
      <w:b/>
      <w:bCs/>
      <w:szCs w:val="20"/>
      <w:lang w:val="it-IT" w:eastAsia="it-IT"/>
    </w:rPr>
  </w:style>
  <w:style w:type="character" w:customStyle="1" w:styleId="Titolo9Carattere">
    <w:name w:val="Titolo 9 Carattere"/>
    <w:basedOn w:val="Carpredefinitoparagrafo"/>
    <w:link w:val="Titolo9"/>
    <w:rsid w:val="00BA7CB7"/>
    <w:rPr>
      <w:rFonts w:ascii="Times New Roman" w:eastAsia="Times New Roman" w:hAnsi="Times New Roman" w:cs="Times New Roman"/>
      <w:b/>
      <w:sz w:val="24"/>
      <w:szCs w:val="24"/>
      <w:lang w:val="it-IT" w:eastAsia="it-IT"/>
    </w:rPr>
  </w:style>
  <w:style w:type="paragraph" w:styleId="Corpodeltesto3">
    <w:name w:val="Body Text 3"/>
    <w:basedOn w:val="Normale"/>
    <w:link w:val="Corpodeltesto3Carattere"/>
    <w:rsid w:val="00BA7CB7"/>
    <w:pPr>
      <w:widowControl/>
      <w:jc w:val="both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BA7CB7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Rientrocorpodeltesto">
    <w:name w:val="Body Text Indent"/>
    <w:basedOn w:val="Normale"/>
    <w:link w:val="RientrocorpodeltestoCarattere"/>
    <w:rsid w:val="00BA7CB7"/>
    <w:pPr>
      <w:widowControl/>
      <w:ind w:left="708"/>
      <w:jc w:val="both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A7CB7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ientrocorpodeltesto3">
    <w:name w:val="Body Text Indent 3"/>
    <w:basedOn w:val="Normale"/>
    <w:link w:val="Rientrocorpodeltesto3Carattere"/>
    <w:rsid w:val="00BA7CB7"/>
    <w:pPr>
      <w:widowControl/>
      <w:ind w:left="720"/>
      <w:jc w:val="both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BA7CB7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Corpodeltesto2">
    <w:name w:val="Body Text 2"/>
    <w:basedOn w:val="Normale"/>
    <w:link w:val="Corpodeltesto2Carattere"/>
    <w:rsid w:val="00BA7CB7"/>
    <w:pPr>
      <w:widowControl/>
      <w:jc w:val="both"/>
    </w:pPr>
    <w:rPr>
      <w:rFonts w:ascii="Tahoma" w:eastAsia="Times New Roman" w:hAnsi="Tahoma" w:cs="Tahoma"/>
      <w:sz w:val="28"/>
      <w:szCs w:val="20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BA7CB7"/>
    <w:rPr>
      <w:rFonts w:ascii="Tahoma" w:eastAsia="Times New Roman" w:hAnsi="Tahoma" w:cs="Tahoma"/>
      <w:sz w:val="28"/>
      <w:szCs w:val="20"/>
      <w:lang w:val="it-IT" w:eastAsia="it-IT"/>
    </w:rPr>
  </w:style>
  <w:style w:type="paragraph" w:styleId="Rientrocorpodeltesto2">
    <w:name w:val="Body Text Indent 2"/>
    <w:basedOn w:val="Normale"/>
    <w:link w:val="Rientrocorpodeltesto2Carattere"/>
    <w:rsid w:val="00BA7CB7"/>
    <w:pPr>
      <w:widowControl/>
      <w:spacing w:after="120" w:line="480" w:lineRule="auto"/>
      <w:ind w:left="283"/>
      <w:jc w:val="both"/>
    </w:pPr>
    <w:rPr>
      <w:rFonts w:ascii="Arial" w:eastAsia="Times New Roman" w:hAnsi="Arial" w:cs="Times New Roman"/>
      <w:sz w:val="20"/>
      <w:szCs w:val="20"/>
      <w:lang w:val="it-IT"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A7CB7"/>
    <w:rPr>
      <w:rFonts w:ascii="Arial" w:eastAsia="Times New Roman" w:hAnsi="Arial" w:cs="Times New Roman"/>
      <w:sz w:val="20"/>
      <w:szCs w:val="20"/>
      <w:lang w:val="it-IT" w:eastAsia="it-IT"/>
    </w:rPr>
  </w:style>
  <w:style w:type="paragraph" w:customStyle="1" w:styleId="Pa54">
    <w:name w:val="Pa54"/>
    <w:basedOn w:val="Normale"/>
    <w:next w:val="Normale"/>
    <w:rsid w:val="00BA7CB7"/>
    <w:pPr>
      <w:autoSpaceDE w:val="0"/>
      <w:autoSpaceDN w:val="0"/>
      <w:adjustRightInd w:val="0"/>
      <w:spacing w:before="220" w:after="100" w:line="220" w:lineRule="atLeast"/>
    </w:pPr>
    <w:rPr>
      <w:rFonts w:ascii="Optima" w:eastAsia="Times New Roman" w:hAnsi="Optima" w:cs="Optima"/>
      <w:sz w:val="24"/>
      <w:szCs w:val="24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7CB7"/>
    <w:rPr>
      <w:rFonts w:ascii="Verdana" w:eastAsia="Verdana" w:hAnsi="Verdana" w:cs="Verdana"/>
      <w:sz w:val="20"/>
      <w:szCs w:val="20"/>
    </w:rPr>
  </w:style>
  <w:style w:type="paragraph" w:customStyle="1" w:styleId="Pa53">
    <w:name w:val="Pa53"/>
    <w:basedOn w:val="Normale"/>
    <w:next w:val="Normale"/>
    <w:rsid w:val="00BA7CB7"/>
    <w:pPr>
      <w:autoSpaceDE w:val="0"/>
      <w:autoSpaceDN w:val="0"/>
      <w:adjustRightInd w:val="0"/>
      <w:spacing w:after="20" w:line="220" w:lineRule="atLeast"/>
    </w:pPr>
    <w:rPr>
      <w:rFonts w:ascii="Optima" w:eastAsia="Times New Roman" w:hAnsi="Optima" w:cs="Optima"/>
      <w:sz w:val="24"/>
      <w:szCs w:val="24"/>
      <w:lang w:val="it-IT" w:eastAsia="it-IT"/>
    </w:rPr>
  </w:style>
  <w:style w:type="paragraph" w:customStyle="1" w:styleId="Standard">
    <w:name w:val="Standard"/>
    <w:rsid w:val="00BA7CB7"/>
    <w:pPr>
      <w:widowControl/>
      <w:suppressAutoHyphens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  <w:lang w:val="it-IT" w:eastAsia="it-IT"/>
    </w:rPr>
  </w:style>
  <w:style w:type="paragraph" w:customStyle="1" w:styleId="Textbody">
    <w:name w:val="Text body"/>
    <w:basedOn w:val="Standard"/>
    <w:rsid w:val="00BA7CB7"/>
    <w:pPr>
      <w:keepLines/>
      <w:jc w:val="both"/>
    </w:pPr>
    <w:rPr>
      <w:sz w:val="20"/>
    </w:rPr>
  </w:style>
  <w:style w:type="paragraph" w:customStyle="1" w:styleId="Titolo31">
    <w:name w:val="Titolo 31"/>
    <w:basedOn w:val="Standard"/>
    <w:next w:val="Textbody"/>
    <w:rsid w:val="00BA7CB7"/>
    <w:pPr>
      <w:keepNext/>
      <w:jc w:val="center"/>
      <w:outlineLvl w:val="2"/>
    </w:pPr>
    <w:rPr>
      <w:b/>
      <w:bCs/>
      <w:sz w:val="20"/>
    </w:rPr>
  </w:style>
  <w:style w:type="numbering" w:customStyle="1" w:styleId="WWNum29">
    <w:name w:val="WWNum29"/>
    <w:basedOn w:val="Nessunelenco"/>
    <w:rsid w:val="00BA7CB7"/>
    <w:pPr>
      <w:numPr>
        <w:numId w:val="6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assanomagnago2.gov.it" TargetMode="External"/><Relationship Id="rId2" Type="http://schemas.openxmlformats.org/officeDocument/2006/relationships/hyperlink" Target="mailto:vaic81600v@istruzione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verbale di audizione a difesa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verbale di audizione a difesa</dc:title>
  <dc:creator>CiuffredaR</dc:creator>
  <cp:lastModifiedBy>VAIC81600V - I.C. CASSANO MAGNAGO II</cp:lastModifiedBy>
  <cp:revision>92</cp:revision>
  <cp:lastPrinted>2021-03-15T12:49:00Z</cp:lastPrinted>
  <dcterms:created xsi:type="dcterms:W3CDTF">2021-03-23T11:03:00Z</dcterms:created>
  <dcterms:modified xsi:type="dcterms:W3CDTF">2026-03-11T13:54:00Z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2017-02-19T00:00:00Z</vt:filetime>
  </property>
</Properties>
</file>